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28A" w:rsidRDefault="00560DC2" w:rsidP="00DB428A">
      <w:pPr>
        <w:rPr>
          <w:rFonts w:ascii="Times New Roman" w:eastAsia="Times New Roman" w:hAnsi="Times New Roman"/>
          <w:b/>
          <w:i/>
          <w:sz w:val="28"/>
          <w:szCs w:val="28"/>
        </w:rPr>
      </w:pPr>
      <w:r>
        <w:rPr>
          <w:rFonts w:ascii="Times New Roman" w:eastAsia="Times New Roman" w:hAnsi="Times New Roman"/>
          <w:b/>
          <w:noProof/>
          <w:sz w:val="28"/>
          <w:szCs w:val="28"/>
          <w:lang w:eastAsia="ru-RU"/>
        </w:rPr>
        <w:drawing>
          <wp:inline distT="0" distB="0" distL="0" distR="0">
            <wp:extent cx="6210300" cy="8620068"/>
            <wp:effectExtent l="0" t="0" r="0" b="0"/>
            <wp:docPr id="2" name="Рисунок 2" descr="G:\годовой план\аналитический отч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довой план\аналитический отчет.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620068"/>
                    </a:xfrm>
                    <a:prstGeom prst="rect">
                      <a:avLst/>
                    </a:prstGeom>
                    <a:noFill/>
                    <a:ln>
                      <a:noFill/>
                    </a:ln>
                  </pic:spPr>
                </pic:pic>
              </a:graphicData>
            </a:graphic>
          </wp:inline>
        </w:drawing>
      </w:r>
    </w:p>
    <w:p w:rsidR="00560DC2" w:rsidRDefault="00560DC2" w:rsidP="00DB428A">
      <w:pPr>
        <w:rPr>
          <w:rFonts w:ascii="Times New Roman" w:eastAsia="Times New Roman" w:hAnsi="Times New Roman"/>
          <w:b/>
          <w:i/>
          <w:sz w:val="28"/>
          <w:szCs w:val="28"/>
        </w:rPr>
      </w:pPr>
    </w:p>
    <w:p w:rsidR="00560DC2" w:rsidRDefault="00560DC2" w:rsidP="00DB428A">
      <w:pPr>
        <w:rPr>
          <w:rFonts w:ascii="Times New Roman" w:eastAsia="Times New Roman" w:hAnsi="Times New Roman"/>
          <w:b/>
          <w:i/>
          <w:sz w:val="28"/>
          <w:szCs w:val="28"/>
        </w:rPr>
      </w:pPr>
      <w:bookmarkStart w:id="0" w:name="_GoBack"/>
      <w:bookmarkEnd w:id="0"/>
    </w:p>
    <w:p w:rsidR="00DB428A" w:rsidRPr="00BB76DB" w:rsidRDefault="00DB428A" w:rsidP="00BB76DB">
      <w:pPr>
        <w:jc w:val="center"/>
        <w:rPr>
          <w:rFonts w:ascii="Times New Roman" w:hAnsi="Times New Roman"/>
          <w:b/>
          <w:sz w:val="24"/>
          <w:szCs w:val="24"/>
        </w:rPr>
      </w:pPr>
      <w:r w:rsidRPr="00BB76DB">
        <w:rPr>
          <w:rFonts w:ascii="Times New Roman" w:hAnsi="Times New Roman"/>
          <w:b/>
          <w:sz w:val="24"/>
          <w:szCs w:val="24"/>
        </w:rPr>
        <w:lastRenderedPageBreak/>
        <w:t>Анализ учебно-воспитательной деятельности</w:t>
      </w:r>
    </w:p>
    <w:p w:rsidR="00DB428A" w:rsidRPr="00BB76DB" w:rsidRDefault="00C7349C" w:rsidP="00BB76DB">
      <w:pPr>
        <w:ind w:firstLine="708"/>
        <w:jc w:val="both"/>
        <w:rPr>
          <w:rFonts w:ascii="Times New Roman" w:hAnsi="Times New Roman"/>
          <w:sz w:val="24"/>
          <w:szCs w:val="24"/>
        </w:rPr>
      </w:pPr>
      <w:r w:rsidRPr="00BB76DB">
        <w:rPr>
          <w:rFonts w:ascii="Times New Roman" w:hAnsi="Times New Roman"/>
          <w:color w:val="000000"/>
          <w:sz w:val="24"/>
          <w:szCs w:val="24"/>
        </w:rPr>
        <w:t>В 201</w:t>
      </w:r>
      <w:r w:rsidR="00491CF6" w:rsidRPr="00BB76DB">
        <w:rPr>
          <w:rFonts w:ascii="Times New Roman" w:hAnsi="Times New Roman"/>
          <w:color w:val="000000"/>
          <w:sz w:val="24"/>
          <w:szCs w:val="24"/>
        </w:rPr>
        <w:t>7</w:t>
      </w:r>
      <w:r w:rsidRPr="00BB76DB">
        <w:rPr>
          <w:rFonts w:ascii="Times New Roman" w:hAnsi="Times New Roman"/>
          <w:color w:val="000000"/>
          <w:sz w:val="24"/>
          <w:szCs w:val="24"/>
        </w:rPr>
        <w:t>-201</w:t>
      </w:r>
      <w:r w:rsidR="00491CF6" w:rsidRPr="00BB76DB">
        <w:rPr>
          <w:rFonts w:ascii="Times New Roman" w:hAnsi="Times New Roman"/>
          <w:color w:val="000000"/>
          <w:sz w:val="24"/>
          <w:szCs w:val="24"/>
        </w:rPr>
        <w:t>8</w:t>
      </w:r>
      <w:r w:rsidR="00DB428A" w:rsidRPr="00BB76DB">
        <w:rPr>
          <w:rFonts w:ascii="Times New Roman" w:hAnsi="Times New Roman"/>
          <w:color w:val="000000"/>
          <w:sz w:val="24"/>
          <w:szCs w:val="24"/>
        </w:rPr>
        <w:t xml:space="preserve"> учебном году педагогический коллектив </w:t>
      </w:r>
      <w:r w:rsidR="00491CF6" w:rsidRPr="00BB76DB">
        <w:rPr>
          <w:rFonts w:ascii="Times New Roman" w:hAnsi="Times New Roman"/>
          <w:color w:val="000000"/>
          <w:sz w:val="24"/>
          <w:szCs w:val="24"/>
        </w:rPr>
        <w:t xml:space="preserve">Раздольевской </w:t>
      </w:r>
      <w:r w:rsidR="00DB428A" w:rsidRPr="00BB76DB">
        <w:rPr>
          <w:rFonts w:ascii="Times New Roman" w:hAnsi="Times New Roman"/>
          <w:color w:val="000000"/>
          <w:sz w:val="24"/>
          <w:szCs w:val="24"/>
        </w:rPr>
        <w:t>школы работал над</w:t>
      </w:r>
      <w:r w:rsidR="00DB428A" w:rsidRPr="00BB76DB">
        <w:rPr>
          <w:rFonts w:ascii="Times New Roman" w:hAnsi="Times New Roman"/>
          <w:sz w:val="24"/>
          <w:szCs w:val="24"/>
        </w:rPr>
        <w:t xml:space="preserve"> </w:t>
      </w:r>
      <w:r w:rsidR="00DB428A" w:rsidRPr="00BB76DB">
        <w:rPr>
          <w:rFonts w:ascii="Times New Roman" w:hAnsi="Times New Roman"/>
          <w:color w:val="000000"/>
          <w:sz w:val="24"/>
          <w:szCs w:val="24"/>
        </w:rPr>
        <w:t>проблемой «</w:t>
      </w:r>
      <w:r w:rsidR="00AA23AE" w:rsidRPr="00BB76DB">
        <w:rPr>
          <w:rFonts w:ascii="Times New Roman" w:hAnsi="Times New Roman"/>
          <w:color w:val="000000"/>
          <w:sz w:val="24"/>
          <w:szCs w:val="24"/>
        </w:rPr>
        <w:t>Современные образовательные технологии как фактор совершенствования форм и методов учебно-воспитательного процесса</w:t>
      </w:r>
      <w:r w:rsidR="00DB428A" w:rsidRPr="00BB76DB">
        <w:rPr>
          <w:rFonts w:ascii="Times New Roman" w:hAnsi="Times New Roman"/>
          <w:color w:val="000000"/>
          <w:sz w:val="24"/>
          <w:szCs w:val="24"/>
        </w:rPr>
        <w:t>»</w:t>
      </w:r>
      <w:r w:rsidRPr="00BB76DB">
        <w:rPr>
          <w:rFonts w:ascii="Times New Roman" w:hAnsi="Times New Roman"/>
          <w:color w:val="000000"/>
          <w:sz w:val="24"/>
          <w:szCs w:val="24"/>
        </w:rPr>
        <w:t>.</w:t>
      </w:r>
    </w:p>
    <w:p w:rsidR="00DB428A" w:rsidRPr="00BB76DB" w:rsidRDefault="00DB428A" w:rsidP="00BB76DB">
      <w:pPr>
        <w:ind w:firstLine="708"/>
        <w:jc w:val="both"/>
        <w:rPr>
          <w:rFonts w:ascii="Times New Roman" w:hAnsi="Times New Roman"/>
          <w:sz w:val="24"/>
          <w:szCs w:val="24"/>
        </w:rPr>
      </w:pPr>
      <w:r w:rsidRPr="00BB76DB">
        <w:rPr>
          <w:rFonts w:ascii="Times New Roman" w:hAnsi="Times New Roman"/>
          <w:color w:val="000000"/>
          <w:sz w:val="24"/>
          <w:szCs w:val="24"/>
        </w:rPr>
        <w:t>Цель   образовательной   деятельности:   создание   условий   для   развития школьника с учетом его возможностей, образовательных потребностей на основе   использования  современных  педагогических   и   информационных технологий.</w:t>
      </w:r>
    </w:p>
    <w:p w:rsidR="00DB428A" w:rsidRPr="00BB76DB" w:rsidRDefault="00DB428A" w:rsidP="00BB76DB">
      <w:pPr>
        <w:ind w:firstLine="708"/>
        <w:jc w:val="both"/>
        <w:rPr>
          <w:rFonts w:ascii="Times New Roman" w:hAnsi="Times New Roman"/>
          <w:sz w:val="24"/>
          <w:szCs w:val="24"/>
        </w:rPr>
      </w:pPr>
      <w:r w:rsidRPr="00BB76DB">
        <w:rPr>
          <w:rFonts w:ascii="Times New Roman" w:hAnsi="Times New Roman"/>
          <w:color w:val="000000"/>
          <w:sz w:val="24"/>
          <w:szCs w:val="24"/>
        </w:rPr>
        <w:t>Задачи образовательной деятельности:</w:t>
      </w:r>
    </w:p>
    <w:p w:rsidR="00D36BC7"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t>1.</w:t>
      </w:r>
      <w:r w:rsidR="00AA23AE" w:rsidRPr="00BB76DB">
        <w:rPr>
          <w:rFonts w:ascii="Times New Roman" w:hAnsi="Times New Roman"/>
          <w:color w:val="000000"/>
          <w:sz w:val="24"/>
          <w:szCs w:val="24"/>
        </w:rPr>
        <w:t>Обеспечить глубокое изучение и практическое осуществление проблемной темы «</w:t>
      </w:r>
      <w:r w:rsidR="00D36BC7" w:rsidRPr="00BB76DB">
        <w:rPr>
          <w:rFonts w:ascii="Times New Roman" w:hAnsi="Times New Roman"/>
          <w:color w:val="000000"/>
          <w:sz w:val="24"/>
          <w:szCs w:val="24"/>
        </w:rPr>
        <w:t>Дифференциация обучения - одна из функций гуманизации образования</w:t>
      </w:r>
      <w:proofErr w:type="gramStart"/>
      <w:r w:rsidR="00D36BC7" w:rsidRPr="00BB76DB">
        <w:rPr>
          <w:rFonts w:ascii="Times New Roman" w:hAnsi="Times New Roman"/>
          <w:color w:val="000000"/>
          <w:sz w:val="24"/>
          <w:szCs w:val="24"/>
        </w:rPr>
        <w:t>.»</w:t>
      </w:r>
      <w:proofErr w:type="gramEnd"/>
    </w:p>
    <w:p w:rsidR="00DB428A" w:rsidRPr="00BB76DB" w:rsidRDefault="00AA23AE" w:rsidP="00BB76DB">
      <w:pPr>
        <w:jc w:val="both"/>
        <w:rPr>
          <w:rFonts w:ascii="Times New Roman" w:hAnsi="Times New Roman"/>
          <w:sz w:val="24"/>
          <w:szCs w:val="24"/>
        </w:rPr>
      </w:pPr>
      <w:r w:rsidRPr="00BB76DB">
        <w:rPr>
          <w:rFonts w:ascii="Times New Roman" w:hAnsi="Times New Roman"/>
          <w:color w:val="000000"/>
          <w:sz w:val="24"/>
          <w:szCs w:val="24"/>
        </w:rPr>
        <w:t xml:space="preserve"> </w:t>
      </w:r>
      <w:r w:rsidR="00DB428A" w:rsidRPr="00BB76DB">
        <w:rPr>
          <w:rFonts w:ascii="Times New Roman" w:hAnsi="Times New Roman"/>
          <w:color w:val="000000"/>
          <w:sz w:val="24"/>
          <w:szCs w:val="24"/>
        </w:rPr>
        <w:t>2.</w:t>
      </w:r>
      <w:r w:rsidR="00D36BC7" w:rsidRPr="00BB76DB">
        <w:rPr>
          <w:rFonts w:ascii="Times New Roman" w:hAnsi="Times New Roman"/>
          <w:color w:val="000000"/>
          <w:sz w:val="24"/>
          <w:szCs w:val="24"/>
        </w:rPr>
        <w:t>Изучить методическую литературу по проблемной теме и реализовать методические рекомендации в практической деятельности</w:t>
      </w:r>
      <w:proofErr w:type="gramStart"/>
      <w:r w:rsidR="00D36BC7" w:rsidRPr="00BB76DB">
        <w:rPr>
          <w:rFonts w:ascii="Times New Roman" w:hAnsi="Times New Roman"/>
          <w:color w:val="000000"/>
          <w:sz w:val="24"/>
          <w:szCs w:val="24"/>
        </w:rPr>
        <w:t>.</w:t>
      </w:r>
      <w:r w:rsidR="00DB428A" w:rsidRPr="00BB76DB">
        <w:rPr>
          <w:rFonts w:ascii="Times New Roman" w:hAnsi="Times New Roman"/>
          <w:color w:val="000000"/>
          <w:sz w:val="24"/>
          <w:szCs w:val="24"/>
        </w:rPr>
        <w:t>.</w:t>
      </w:r>
      <w:proofErr w:type="gramEnd"/>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3.</w:t>
      </w:r>
      <w:r w:rsidR="00D36BC7" w:rsidRPr="00BB76DB">
        <w:rPr>
          <w:rFonts w:ascii="Times New Roman" w:hAnsi="Times New Roman"/>
          <w:color w:val="000000"/>
          <w:sz w:val="24"/>
          <w:szCs w:val="24"/>
        </w:rPr>
        <w:t>Совершенствовать учебно - воспитательный процесс за счёт активных форм учебной деятельности учащихся.</w:t>
      </w:r>
    </w:p>
    <w:p w:rsidR="00D36BC7"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t>4</w:t>
      </w:r>
      <w:r w:rsidR="00D36BC7" w:rsidRPr="00BB76DB">
        <w:rPr>
          <w:rFonts w:ascii="Times New Roman" w:hAnsi="Times New Roman"/>
          <w:color w:val="000000"/>
          <w:sz w:val="24"/>
          <w:szCs w:val="24"/>
        </w:rPr>
        <w:t>Обеспечить преемственность обучения учащихся 4-5 классов.</w:t>
      </w:r>
    </w:p>
    <w:p w:rsidR="00D36BC7" w:rsidRPr="00BB76DB" w:rsidRDefault="00D36BC7" w:rsidP="00BB76DB">
      <w:pPr>
        <w:jc w:val="both"/>
        <w:rPr>
          <w:rFonts w:ascii="Times New Roman" w:hAnsi="Times New Roman"/>
          <w:color w:val="000000"/>
          <w:sz w:val="24"/>
          <w:szCs w:val="24"/>
        </w:rPr>
      </w:pPr>
      <w:r w:rsidRPr="00BB76DB">
        <w:rPr>
          <w:rFonts w:ascii="Times New Roman" w:hAnsi="Times New Roman"/>
          <w:color w:val="000000"/>
          <w:sz w:val="24"/>
          <w:szCs w:val="24"/>
        </w:rPr>
        <w:t>5. Направить усилия педагогического коллектива на оказание методической помощи молодым учителям.</w:t>
      </w:r>
    </w:p>
    <w:p w:rsidR="00C748D8" w:rsidRPr="00BB76DB" w:rsidRDefault="00D36BC7"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6. </w:t>
      </w:r>
      <w:r w:rsidR="00C748D8" w:rsidRPr="00BB76DB">
        <w:rPr>
          <w:rFonts w:ascii="Times New Roman" w:hAnsi="Times New Roman"/>
          <w:color w:val="000000"/>
          <w:sz w:val="24"/>
          <w:szCs w:val="24"/>
        </w:rPr>
        <w:t>Обеспечить непрерывность роста профессионального мастерства через работу школьных МО.</w:t>
      </w:r>
    </w:p>
    <w:p w:rsidR="00C748D8" w:rsidRPr="00BB76DB" w:rsidRDefault="00C748D8" w:rsidP="00BB76DB">
      <w:pPr>
        <w:jc w:val="both"/>
        <w:rPr>
          <w:rFonts w:ascii="Times New Roman" w:hAnsi="Times New Roman"/>
          <w:color w:val="000000"/>
          <w:sz w:val="24"/>
          <w:szCs w:val="24"/>
        </w:rPr>
      </w:pPr>
      <w:r w:rsidRPr="00BB76DB">
        <w:rPr>
          <w:rFonts w:ascii="Times New Roman" w:hAnsi="Times New Roman"/>
          <w:color w:val="000000"/>
          <w:sz w:val="24"/>
          <w:szCs w:val="24"/>
        </w:rPr>
        <w:t>7. Достичь повышения профессионального мастерства каждого учителя.</w:t>
      </w:r>
    </w:p>
    <w:p w:rsidR="00DB428A"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tab/>
        <w:t>Давая общую оценку выполнения цели, выдвинутой педагогическим коллективом, можно делать  вывод, что она решалась достаточно успешно, но требует дальнейшего развития, о чем свидетельствует анализ выполнения задач. Поставленные задачи остаются актуальными, так как их составляющие являются обязательными элементами развития учебно-воспитательного процесса в школе.</w:t>
      </w:r>
    </w:p>
    <w:p w:rsidR="00DB428A" w:rsidRPr="00BB76DB" w:rsidRDefault="00DB428A" w:rsidP="00BB76DB">
      <w:pPr>
        <w:ind w:firstLine="708"/>
        <w:jc w:val="both"/>
        <w:rPr>
          <w:rFonts w:ascii="Times New Roman" w:hAnsi="Times New Roman"/>
          <w:sz w:val="24"/>
          <w:szCs w:val="24"/>
        </w:rPr>
      </w:pPr>
      <w:r w:rsidRPr="00BB76DB">
        <w:rPr>
          <w:rFonts w:ascii="Times New Roman" w:hAnsi="Times New Roman"/>
          <w:iCs/>
          <w:color w:val="000000"/>
          <w:sz w:val="24"/>
          <w:szCs w:val="24"/>
        </w:rPr>
        <w:t>Показателям</w:t>
      </w:r>
      <w:r w:rsidR="00C7349C" w:rsidRPr="00BB76DB">
        <w:rPr>
          <w:rFonts w:ascii="Times New Roman" w:hAnsi="Times New Roman"/>
          <w:iCs/>
          <w:color w:val="000000"/>
          <w:sz w:val="24"/>
          <w:szCs w:val="24"/>
        </w:rPr>
        <w:t>и успешности работы школы в 201</w:t>
      </w:r>
      <w:r w:rsidR="00B33B2A" w:rsidRPr="00BB76DB">
        <w:rPr>
          <w:rFonts w:ascii="Times New Roman" w:hAnsi="Times New Roman"/>
          <w:iCs/>
          <w:color w:val="000000"/>
          <w:sz w:val="24"/>
          <w:szCs w:val="24"/>
        </w:rPr>
        <w:t>7</w:t>
      </w:r>
      <w:r w:rsidR="00C7349C" w:rsidRPr="00BB76DB">
        <w:rPr>
          <w:rFonts w:ascii="Times New Roman" w:hAnsi="Times New Roman"/>
          <w:iCs/>
          <w:color w:val="000000"/>
          <w:sz w:val="24"/>
          <w:szCs w:val="24"/>
        </w:rPr>
        <w:t>– 201</w:t>
      </w:r>
      <w:r w:rsidR="00B33B2A" w:rsidRPr="00BB76DB">
        <w:rPr>
          <w:rFonts w:ascii="Times New Roman" w:hAnsi="Times New Roman"/>
          <w:iCs/>
          <w:color w:val="000000"/>
          <w:sz w:val="24"/>
          <w:szCs w:val="24"/>
        </w:rPr>
        <w:t>8</w:t>
      </w:r>
      <w:r w:rsidRPr="00BB76DB">
        <w:rPr>
          <w:rFonts w:ascii="Times New Roman" w:hAnsi="Times New Roman"/>
          <w:iCs/>
          <w:color w:val="000000"/>
          <w:sz w:val="24"/>
          <w:szCs w:val="24"/>
        </w:rPr>
        <w:t xml:space="preserve">  учебном году являются:</w:t>
      </w:r>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1. Выполнение Закона РФ «Об образовании»;</w:t>
      </w:r>
    </w:p>
    <w:p w:rsidR="00DB428A"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t>2. Достаточно стабильное качество знаний и успеваемости за три года, что отражено в таблице:</w:t>
      </w:r>
    </w:p>
    <w:tbl>
      <w:tblPr>
        <w:tblpPr w:leftFromText="180" w:rightFromText="180" w:vertAnchor="text" w:horzAnchor="margin" w:tblpY="27"/>
        <w:tblW w:w="9135" w:type="dxa"/>
        <w:tblLayout w:type="fixed"/>
        <w:tblCellMar>
          <w:left w:w="40" w:type="dxa"/>
          <w:right w:w="40" w:type="dxa"/>
        </w:tblCellMar>
        <w:tblLook w:val="04A0" w:firstRow="1" w:lastRow="0" w:firstColumn="1" w:lastColumn="0" w:noHBand="0" w:noVBand="1"/>
      </w:tblPr>
      <w:tblGrid>
        <w:gridCol w:w="2479"/>
        <w:gridCol w:w="2268"/>
        <w:gridCol w:w="2194"/>
        <w:gridCol w:w="2194"/>
      </w:tblGrid>
      <w:tr w:rsidR="00C7349C" w:rsidRPr="00BB76DB" w:rsidTr="00C7349C">
        <w:trPr>
          <w:trHeight w:val="480"/>
        </w:trPr>
        <w:tc>
          <w:tcPr>
            <w:tcW w:w="2479" w:type="dxa"/>
            <w:tcBorders>
              <w:top w:val="single" w:sz="6" w:space="0" w:color="auto"/>
              <w:left w:val="single" w:sz="6" w:space="0" w:color="auto"/>
              <w:bottom w:val="single" w:sz="4" w:space="0" w:color="auto"/>
              <w:right w:val="single" w:sz="6" w:space="0" w:color="auto"/>
            </w:tcBorders>
          </w:tcPr>
          <w:p w:rsidR="00C7349C" w:rsidRPr="00BB76DB" w:rsidRDefault="00C7349C" w:rsidP="00BB76DB">
            <w:pPr>
              <w:jc w:val="both"/>
              <w:rPr>
                <w:rFonts w:ascii="Times New Roman" w:hAnsi="Times New Roman"/>
                <w:sz w:val="24"/>
                <w:szCs w:val="24"/>
              </w:rPr>
            </w:pPr>
            <w:r w:rsidRPr="00BB76DB">
              <w:rPr>
                <w:rFonts w:ascii="Times New Roman" w:hAnsi="Times New Roman"/>
                <w:color w:val="000000"/>
                <w:sz w:val="24"/>
                <w:szCs w:val="24"/>
              </w:rPr>
              <w:t>Учебный год</w:t>
            </w:r>
          </w:p>
        </w:tc>
        <w:tc>
          <w:tcPr>
            <w:tcW w:w="2268"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w:t>
            </w:r>
            <w:r w:rsidR="00C7349C" w:rsidRPr="00BB76DB">
              <w:rPr>
                <w:rFonts w:ascii="Times New Roman" w:hAnsi="Times New Roman"/>
                <w:color w:val="000000"/>
                <w:sz w:val="24"/>
                <w:szCs w:val="24"/>
              </w:rPr>
              <w:t>201</w:t>
            </w:r>
            <w:r w:rsidRPr="00BB76DB">
              <w:rPr>
                <w:rFonts w:ascii="Times New Roman" w:hAnsi="Times New Roman"/>
                <w:color w:val="000000"/>
                <w:sz w:val="24"/>
                <w:szCs w:val="24"/>
              </w:rPr>
              <w:t>5</w:t>
            </w:r>
            <w:r w:rsidR="00C7349C" w:rsidRPr="00BB76DB">
              <w:rPr>
                <w:rFonts w:ascii="Times New Roman" w:hAnsi="Times New Roman"/>
                <w:color w:val="000000"/>
                <w:sz w:val="24"/>
                <w:szCs w:val="24"/>
              </w:rPr>
              <w:t xml:space="preserve"> - 201</w:t>
            </w:r>
            <w:r w:rsidRPr="00BB76DB">
              <w:rPr>
                <w:rFonts w:ascii="Times New Roman" w:hAnsi="Times New Roman"/>
                <w:color w:val="000000"/>
                <w:sz w:val="24"/>
                <w:szCs w:val="24"/>
              </w:rPr>
              <w:t>6</w:t>
            </w:r>
          </w:p>
        </w:tc>
        <w:tc>
          <w:tcPr>
            <w:tcW w:w="2194"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w:t>
            </w:r>
            <w:r w:rsidR="00C7349C" w:rsidRPr="00BB76DB">
              <w:rPr>
                <w:rFonts w:ascii="Times New Roman" w:hAnsi="Times New Roman"/>
                <w:color w:val="000000"/>
                <w:sz w:val="24"/>
                <w:szCs w:val="24"/>
              </w:rPr>
              <w:t>201</w:t>
            </w:r>
            <w:r w:rsidRPr="00BB76DB">
              <w:rPr>
                <w:rFonts w:ascii="Times New Roman" w:hAnsi="Times New Roman"/>
                <w:color w:val="000000"/>
                <w:sz w:val="24"/>
                <w:szCs w:val="24"/>
              </w:rPr>
              <w:t>6</w:t>
            </w:r>
            <w:r w:rsidR="00C7349C" w:rsidRPr="00BB76DB">
              <w:rPr>
                <w:rFonts w:ascii="Times New Roman" w:hAnsi="Times New Roman"/>
                <w:color w:val="000000"/>
                <w:sz w:val="24"/>
                <w:szCs w:val="24"/>
              </w:rPr>
              <w:t>-201</w:t>
            </w:r>
            <w:r w:rsidRPr="00BB76DB">
              <w:rPr>
                <w:rFonts w:ascii="Times New Roman" w:hAnsi="Times New Roman"/>
                <w:color w:val="000000"/>
                <w:sz w:val="24"/>
                <w:szCs w:val="24"/>
              </w:rPr>
              <w:t>7</w:t>
            </w:r>
          </w:p>
        </w:tc>
        <w:tc>
          <w:tcPr>
            <w:tcW w:w="2194" w:type="dxa"/>
            <w:tcBorders>
              <w:top w:val="single" w:sz="6" w:space="0" w:color="auto"/>
              <w:left w:val="single" w:sz="6" w:space="0" w:color="auto"/>
              <w:bottom w:val="single" w:sz="4" w:space="0" w:color="auto"/>
              <w:right w:val="single" w:sz="6" w:space="0" w:color="auto"/>
            </w:tcBorders>
          </w:tcPr>
          <w:p w:rsidR="00C7349C" w:rsidRPr="00BB76DB" w:rsidRDefault="00882A9C"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w:t>
            </w:r>
            <w:r w:rsidR="00C7349C" w:rsidRPr="00BB76DB">
              <w:rPr>
                <w:rFonts w:ascii="Times New Roman" w:hAnsi="Times New Roman"/>
                <w:color w:val="000000"/>
                <w:sz w:val="24"/>
                <w:szCs w:val="24"/>
              </w:rPr>
              <w:t>201</w:t>
            </w:r>
            <w:r w:rsidR="00B33B2A" w:rsidRPr="00BB76DB">
              <w:rPr>
                <w:rFonts w:ascii="Times New Roman" w:hAnsi="Times New Roman"/>
                <w:color w:val="000000"/>
                <w:sz w:val="24"/>
                <w:szCs w:val="24"/>
              </w:rPr>
              <w:t>7</w:t>
            </w:r>
            <w:r w:rsidR="00C7349C" w:rsidRPr="00BB76DB">
              <w:rPr>
                <w:rFonts w:ascii="Times New Roman" w:hAnsi="Times New Roman"/>
                <w:color w:val="000000"/>
                <w:sz w:val="24"/>
                <w:szCs w:val="24"/>
              </w:rPr>
              <w:t>-201</w:t>
            </w:r>
            <w:r w:rsidR="00B33B2A" w:rsidRPr="00BB76DB">
              <w:rPr>
                <w:rFonts w:ascii="Times New Roman" w:hAnsi="Times New Roman"/>
                <w:color w:val="000000"/>
                <w:sz w:val="24"/>
                <w:szCs w:val="24"/>
              </w:rPr>
              <w:t>8</w:t>
            </w:r>
          </w:p>
        </w:tc>
      </w:tr>
      <w:tr w:rsidR="00C7349C" w:rsidRPr="00BB76DB" w:rsidTr="00C7349C">
        <w:trPr>
          <w:trHeight w:val="525"/>
        </w:trPr>
        <w:tc>
          <w:tcPr>
            <w:tcW w:w="2479" w:type="dxa"/>
            <w:tcBorders>
              <w:top w:val="single" w:sz="6" w:space="0" w:color="auto"/>
              <w:left w:val="single" w:sz="6" w:space="0" w:color="auto"/>
              <w:bottom w:val="single" w:sz="4" w:space="0" w:color="auto"/>
              <w:right w:val="single" w:sz="6" w:space="0" w:color="auto"/>
            </w:tcBorders>
          </w:tcPr>
          <w:p w:rsidR="00C7349C" w:rsidRPr="00BB76DB" w:rsidRDefault="00C7349C" w:rsidP="00BB76DB">
            <w:pPr>
              <w:jc w:val="both"/>
              <w:rPr>
                <w:rFonts w:ascii="Times New Roman" w:hAnsi="Times New Roman"/>
                <w:sz w:val="24"/>
                <w:szCs w:val="24"/>
              </w:rPr>
            </w:pPr>
            <w:r w:rsidRPr="00BB76DB">
              <w:rPr>
                <w:rFonts w:ascii="Times New Roman" w:hAnsi="Times New Roman"/>
                <w:color w:val="000000"/>
                <w:sz w:val="24"/>
                <w:szCs w:val="24"/>
              </w:rPr>
              <w:t>Успеваемость</w:t>
            </w:r>
          </w:p>
        </w:tc>
        <w:tc>
          <w:tcPr>
            <w:tcW w:w="2268"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96 </w:t>
            </w:r>
            <w:r w:rsidR="00C7349C" w:rsidRPr="00BB76DB">
              <w:rPr>
                <w:rFonts w:ascii="Times New Roman" w:hAnsi="Times New Roman"/>
                <w:color w:val="000000"/>
                <w:sz w:val="24"/>
                <w:szCs w:val="24"/>
              </w:rPr>
              <w:t>%</w:t>
            </w:r>
          </w:p>
        </w:tc>
        <w:tc>
          <w:tcPr>
            <w:tcW w:w="2194"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92</w:t>
            </w:r>
            <w:r w:rsidR="00C7349C" w:rsidRPr="00BB76DB">
              <w:rPr>
                <w:rFonts w:ascii="Times New Roman" w:hAnsi="Times New Roman"/>
                <w:color w:val="000000"/>
                <w:sz w:val="24"/>
                <w:szCs w:val="24"/>
              </w:rPr>
              <w:t>%</w:t>
            </w:r>
          </w:p>
        </w:tc>
        <w:tc>
          <w:tcPr>
            <w:tcW w:w="2194" w:type="dxa"/>
            <w:tcBorders>
              <w:top w:val="single" w:sz="6" w:space="0" w:color="auto"/>
              <w:left w:val="single" w:sz="6" w:space="0" w:color="auto"/>
              <w:bottom w:val="single" w:sz="4" w:space="0" w:color="auto"/>
              <w:right w:val="single" w:sz="6" w:space="0" w:color="auto"/>
            </w:tcBorders>
          </w:tcPr>
          <w:p w:rsidR="00C7349C" w:rsidRPr="00BB76DB" w:rsidRDefault="00882A9C"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98%</w:t>
            </w:r>
          </w:p>
        </w:tc>
      </w:tr>
      <w:tr w:rsidR="00C7349C" w:rsidRPr="00BB76DB" w:rsidTr="00C7349C">
        <w:trPr>
          <w:trHeight w:val="450"/>
        </w:trPr>
        <w:tc>
          <w:tcPr>
            <w:tcW w:w="2479" w:type="dxa"/>
            <w:tcBorders>
              <w:top w:val="single" w:sz="6" w:space="0" w:color="auto"/>
              <w:left w:val="single" w:sz="6" w:space="0" w:color="auto"/>
              <w:bottom w:val="single" w:sz="4" w:space="0" w:color="auto"/>
              <w:right w:val="single" w:sz="6" w:space="0" w:color="auto"/>
            </w:tcBorders>
          </w:tcPr>
          <w:p w:rsidR="00C7349C" w:rsidRPr="00BB76DB" w:rsidRDefault="00C7349C" w:rsidP="00BB76DB">
            <w:pPr>
              <w:jc w:val="both"/>
              <w:rPr>
                <w:rFonts w:ascii="Times New Roman" w:hAnsi="Times New Roman"/>
                <w:sz w:val="24"/>
                <w:szCs w:val="24"/>
              </w:rPr>
            </w:pPr>
            <w:r w:rsidRPr="00BB76DB">
              <w:rPr>
                <w:rFonts w:ascii="Times New Roman" w:hAnsi="Times New Roman"/>
                <w:color w:val="000000"/>
                <w:sz w:val="24"/>
                <w:szCs w:val="24"/>
              </w:rPr>
              <w:t>Качество знаний</w:t>
            </w:r>
          </w:p>
        </w:tc>
        <w:tc>
          <w:tcPr>
            <w:tcW w:w="2268"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32</w:t>
            </w:r>
            <w:r w:rsidR="00C7349C" w:rsidRPr="00BB76DB">
              <w:rPr>
                <w:rFonts w:ascii="Times New Roman" w:hAnsi="Times New Roman"/>
                <w:color w:val="000000"/>
                <w:sz w:val="24"/>
                <w:szCs w:val="24"/>
              </w:rPr>
              <w:t>%</w:t>
            </w:r>
          </w:p>
        </w:tc>
        <w:tc>
          <w:tcPr>
            <w:tcW w:w="2194" w:type="dxa"/>
            <w:tcBorders>
              <w:top w:val="single" w:sz="6" w:space="0" w:color="auto"/>
              <w:left w:val="single" w:sz="6" w:space="0" w:color="auto"/>
              <w:bottom w:val="single" w:sz="4" w:space="0" w:color="auto"/>
              <w:right w:val="single" w:sz="6" w:space="0" w:color="auto"/>
            </w:tcBorders>
            <w:hideMark/>
          </w:tcPr>
          <w:p w:rsidR="00C7349C" w:rsidRPr="00BB76DB" w:rsidRDefault="00B33B2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w:t>
            </w:r>
            <w:r w:rsidR="007F35E5" w:rsidRPr="00BB76DB">
              <w:rPr>
                <w:rFonts w:ascii="Times New Roman" w:hAnsi="Times New Roman"/>
                <w:color w:val="000000"/>
                <w:sz w:val="24"/>
                <w:szCs w:val="24"/>
              </w:rPr>
              <w:t>35</w:t>
            </w:r>
            <w:r w:rsidR="00C7349C" w:rsidRPr="00BB76DB">
              <w:rPr>
                <w:rFonts w:ascii="Times New Roman" w:hAnsi="Times New Roman"/>
                <w:color w:val="000000"/>
                <w:sz w:val="24"/>
                <w:szCs w:val="24"/>
              </w:rPr>
              <w:t>%</w:t>
            </w:r>
          </w:p>
        </w:tc>
        <w:tc>
          <w:tcPr>
            <w:tcW w:w="2194" w:type="dxa"/>
            <w:tcBorders>
              <w:top w:val="single" w:sz="6" w:space="0" w:color="auto"/>
              <w:left w:val="single" w:sz="6" w:space="0" w:color="auto"/>
              <w:bottom w:val="single" w:sz="4" w:space="0" w:color="auto"/>
              <w:right w:val="single" w:sz="6" w:space="0" w:color="auto"/>
            </w:tcBorders>
          </w:tcPr>
          <w:p w:rsidR="00C7349C" w:rsidRPr="00BB76DB" w:rsidRDefault="00882A9C"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          32%</w:t>
            </w:r>
          </w:p>
        </w:tc>
      </w:tr>
    </w:tbl>
    <w:p w:rsidR="00DB428A" w:rsidRPr="00BB76DB" w:rsidRDefault="00DB428A" w:rsidP="00BB76DB">
      <w:pPr>
        <w:jc w:val="both"/>
        <w:rPr>
          <w:rFonts w:ascii="Times New Roman" w:hAnsi="Times New Roman"/>
          <w:i/>
          <w:iCs/>
          <w:color w:val="000000"/>
          <w:sz w:val="24"/>
          <w:szCs w:val="24"/>
        </w:rPr>
      </w:pPr>
    </w:p>
    <w:p w:rsidR="00BB76DB" w:rsidRPr="00BB76DB" w:rsidRDefault="00BB76DB" w:rsidP="00BB76DB">
      <w:pPr>
        <w:jc w:val="both"/>
        <w:rPr>
          <w:rFonts w:ascii="Times New Roman" w:hAnsi="Times New Roman"/>
          <w:color w:val="000000"/>
          <w:sz w:val="24"/>
          <w:szCs w:val="24"/>
        </w:rPr>
      </w:pPr>
    </w:p>
    <w:p w:rsidR="00BB76DB" w:rsidRPr="00BB76DB" w:rsidRDefault="00BB76DB" w:rsidP="00BB76DB">
      <w:pPr>
        <w:jc w:val="both"/>
        <w:rPr>
          <w:rFonts w:ascii="Times New Roman" w:hAnsi="Times New Roman"/>
          <w:color w:val="000000"/>
          <w:sz w:val="24"/>
          <w:szCs w:val="24"/>
        </w:rPr>
      </w:pPr>
    </w:p>
    <w:p w:rsidR="00BB76DB" w:rsidRPr="00BB76DB" w:rsidRDefault="00BB76DB" w:rsidP="00BB76DB">
      <w:pPr>
        <w:jc w:val="both"/>
        <w:rPr>
          <w:rFonts w:ascii="Times New Roman" w:hAnsi="Times New Roman"/>
          <w:color w:val="000000"/>
          <w:sz w:val="24"/>
          <w:szCs w:val="24"/>
        </w:rPr>
      </w:pPr>
    </w:p>
    <w:p w:rsidR="00C7349C" w:rsidRPr="00BB76DB" w:rsidRDefault="00DB428A" w:rsidP="00BB76DB">
      <w:pPr>
        <w:ind w:firstLine="708"/>
        <w:jc w:val="both"/>
        <w:rPr>
          <w:rFonts w:ascii="Times New Roman" w:hAnsi="Times New Roman"/>
          <w:color w:val="000000"/>
          <w:sz w:val="24"/>
          <w:szCs w:val="24"/>
        </w:rPr>
      </w:pPr>
      <w:r w:rsidRPr="00BB76DB">
        <w:rPr>
          <w:rFonts w:ascii="Times New Roman" w:hAnsi="Times New Roman"/>
          <w:color w:val="000000"/>
          <w:sz w:val="24"/>
          <w:szCs w:val="24"/>
        </w:rPr>
        <w:t>Приоритетными направлениями учебно-во</w:t>
      </w:r>
      <w:r w:rsidR="00C7349C" w:rsidRPr="00BB76DB">
        <w:rPr>
          <w:rFonts w:ascii="Times New Roman" w:hAnsi="Times New Roman"/>
          <w:color w:val="000000"/>
          <w:sz w:val="24"/>
          <w:szCs w:val="24"/>
        </w:rPr>
        <w:t>спитательной работы школы в 201</w:t>
      </w:r>
      <w:r w:rsidR="00882A9C" w:rsidRPr="00BB76DB">
        <w:rPr>
          <w:rFonts w:ascii="Times New Roman" w:hAnsi="Times New Roman"/>
          <w:color w:val="000000"/>
          <w:sz w:val="24"/>
          <w:szCs w:val="24"/>
        </w:rPr>
        <w:t>7</w:t>
      </w:r>
      <w:r w:rsidR="00C7349C" w:rsidRPr="00BB76DB">
        <w:rPr>
          <w:rFonts w:ascii="Times New Roman" w:hAnsi="Times New Roman"/>
          <w:color w:val="000000"/>
          <w:sz w:val="24"/>
          <w:szCs w:val="24"/>
        </w:rPr>
        <w:t>-201</w:t>
      </w:r>
      <w:r w:rsidR="00882A9C" w:rsidRPr="00BB76DB">
        <w:rPr>
          <w:rFonts w:ascii="Times New Roman" w:hAnsi="Times New Roman"/>
          <w:color w:val="000000"/>
          <w:sz w:val="24"/>
          <w:szCs w:val="24"/>
        </w:rPr>
        <w:t>8</w:t>
      </w:r>
      <w:r w:rsidRPr="00BB76DB">
        <w:rPr>
          <w:rFonts w:ascii="Times New Roman" w:hAnsi="Times New Roman"/>
          <w:color w:val="000000"/>
          <w:sz w:val="24"/>
          <w:szCs w:val="24"/>
        </w:rPr>
        <w:t>учебном году были:</w:t>
      </w:r>
      <w:r w:rsidR="008743BF" w:rsidRPr="00BB76DB">
        <w:rPr>
          <w:rFonts w:ascii="Times New Roman" w:hAnsi="Times New Roman"/>
          <w:color w:val="000000"/>
          <w:sz w:val="24"/>
          <w:szCs w:val="24"/>
        </w:rPr>
        <w:t xml:space="preserve">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lastRenderedPageBreak/>
        <w:t>Изучение нормативно-правовых документов органов образования;</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изучение и внедрение современных  образовательных технологий;</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изучение стандартов второго поколения (ФГОС НОО)</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усиление работы с детьми, имеющими проблемы в учебе и поведении;</w:t>
      </w:r>
    </w:p>
    <w:p w:rsidR="00DB428A"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t>-    усиление работы с одаренными детьми</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совершенствование методической работы.</w:t>
      </w:r>
    </w:p>
    <w:p w:rsidR="00DB428A" w:rsidRPr="00BB76DB" w:rsidRDefault="00DB428A" w:rsidP="00802ABB">
      <w:pPr>
        <w:ind w:firstLine="708"/>
        <w:jc w:val="both"/>
        <w:rPr>
          <w:rFonts w:ascii="Times New Roman" w:hAnsi="Times New Roman"/>
          <w:sz w:val="24"/>
          <w:szCs w:val="24"/>
        </w:rPr>
      </w:pPr>
      <w:r w:rsidRPr="00BB76DB">
        <w:rPr>
          <w:rFonts w:ascii="Times New Roman" w:hAnsi="Times New Roman"/>
          <w:sz w:val="24"/>
          <w:szCs w:val="24"/>
        </w:rPr>
        <w:t>Школа – это место, где ребенок получает прочные знания, полноценное  образование и результатом такого образования должны стать такие универсальные способности и личные качества, которые позволят нашим выпускникам быть успешными за пределами школы. В работе с учащимися школа руководствуется Законом РФ «Об образовании», Типовым положением об общеобразовательном  учреждении, Уставом школы, методическими письмами и рекомендациями, локальными актами, внутренними приказами, в которых определен круг регулируемых вопросов о правах и обязанностях участников образовательного процесса. Основной целью школы является продолжение работы по повышению качества образования учащихся через внедрение новых образовательных технологий, стандартов второго поколения, повышение  профессиональной компетентности учителей, повышение эффективности работы по воспитанию у учащихся стремления к здоровому образу жизни.</w:t>
      </w:r>
    </w:p>
    <w:p w:rsidR="005C1AE3"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 xml:space="preserve">В этом учебном году общая численность учащихся </w:t>
      </w:r>
      <w:r w:rsidR="00882A9C" w:rsidRPr="00BB76DB">
        <w:rPr>
          <w:rFonts w:ascii="Times New Roman" w:hAnsi="Times New Roman"/>
          <w:sz w:val="24"/>
          <w:szCs w:val="24"/>
        </w:rPr>
        <w:t xml:space="preserve">Раздольевской </w:t>
      </w:r>
      <w:r w:rsidRPr="00BB76DB">
        <w:rPr>
          <w:rFonts w:ascii="Times New Roman" w:hAnsi="Times New Roman"/>
          <w:sz w:val="24"/>
          <w:szCs w:val="24"/>
        </w:rPr>
        <w:t>средней общеобразовательной школы на начало учебного года составила 1</w:t>
      </w:r>
      <w:r w:rsidR="00810297" w:rsidRPr="00BB76DB">
        <w:rPr>
          <w:rFonts w:ascii="Times New Roman" w:hAnsi="Times New Roman"/>
          <w:sz w:val="24"/>
          <w:szCs w:val="24"/>
        </w:rPr>
        <w:t>53</w:t>
      </w:r>
      <w:r w:rsidRPr="00BB76DB">
        <w:rPr>
          <w:rFonts w:ascii="Times New Roman" w:hAnsi="Times New Roman"/>
          <w:sz w:val="24"/>
          <w:szCs w:val="24"/>
        </w:rPr>
        <w:t xml:space="preserve"> человек</w:t>
      </w:r>
      <w:r w:rsidR="00810297" w:rsidRPr="00BB76DB">
        <w:rPr>
          <w:rFonts w:ascii="Times New Roman" w:hAnsi="Times New Roman"/>
          <w:sz w:val="24"/>
          <w:szCs w:val="24"/>
        </w:rPr>
        <w:t>а</w:t>
      </w:r>
      <w:r w:rsidRPr="00BB76DB">
        <w:rPr>
          <w:rFonts w:ascii="Times New Roman" w:hAnsi="Times New Roman"/>
          <w:sz w:val="24"/>
          <w:szCs w:val="24"/>
        </w:rPr>
        <w:t>, в 1</w:t>
      </w:r>
      <w:r w:rsidR="00810297" w:rsidRPr="00BB76DB">
        <w:rPr>
          <w:rFonts w:ascii="Times New Roman" w:hAnsi="Times New Roman"/>
          <w:sz w:val="24"/>
          <w:szCs w:val="24"/>
        </w:rPr>
        <w:t>1</w:t>
      </w:r>
      <w:r w:rsidRPr="00BB76DB">
        <w:rPr>
          <w:rFonts w:ascii="Times New Roman" w:hAnsi="Times New Roman"/>
          <w:sz w:val="24"/>
          <w:szCs w:val="24"/>
        </w:rPr>
        <w:t>-ти классах комплектах. На конец учебного года общая чи</w:t>
      </w:r>
      <w:r w:rsidR="008743BF" w:rsidRPr="00BB76DB">
        <w:rPr>
          <w:rFonts w:ascii="Times New Roman" w:hAnsi="Times New Roman"/>
          <w:sz w:val="24"/>
          <w:szCs w:val="24"/>
        </w:rPr>
        <w:t xml:space="preserve">сленность учащихся составила </w:t>
      </w:r>
      <w:r w:rsidR="00810297" w:rsidRPr="00BB76DB">
        <w:rPr>
          <w:rFonts w:ascii="Times New Roman" w:hAnsi="Times New Roman"/>
          <w:sz w:val="24"/>
          <w:szCs w:val="24"/>
        </w:rPr>
        <w:t>15</w:t>
      </w:r>
      <w:r w:rsidR="00837306" w:rsidRPr="00BB76DB">
        <w:rPr>
          <w:rFonts w:ascii="Times New Roman" w:hAnsi="Times New Roman"/>
          <w:sz w:val="24"/>
          <w:szCs w:val="24"/>
        </w:rPr>
        <w:t>3</w:t>
      </w:r>
      <w:r w:rsidR="00810297" w:rsidRPr="00BB76DB">
        <w:rPr>
          <w:rFonts w:ascii="Times New Roman" w:hAnsi="Times New Roman"/>
          <w:sz w:val="24"/>
          <w:szCs w:val="24"/>
        </w:rPr>
        <w:t xml:space="preserve"> </w:t>
      </w:r>
      <w:r w:rsidR="008743BF" w:rsidRPr="00BB76DB">
        <w:rPr>
          <w:rFonts w:ascii="Times New Roman" w:hAnsi="Times New Roman"/>
          <w:sz w:val="24"/>
          <w:szCs w:val="24"/>
        </w:rPr>
        <w:t>человек</w:t>
      </w:r>
      <w:r w:rsidR="00837306" w:rsidRPr="00BB76DB">
        <w:rPr>
          <w:rFonts w:ascii="Times New Roman" w:hAnsi="Times New Roman"/>
          <w:sz w:val="24"/>
          <w:szCs w:val="24"/>
        </w:rPr>
        <w:t>а</w:t>
      </w:r>
      <w:r w:rsidRPr="00BB76DB">
        <w:rPr>
          <w:rFonts w:ascii="Times New Roman" w:hAnsi="Times New Roman"/>
          <w:sz w:val="24"/>
          <w:szCs w:val="24"/>
        </w:rPr>
        <w:t xml:space="preserve">. В течение учебного года </w:t>
      </w:r>
      <w:r w:rsidR="00810297" w:rsidRPr="00BB76DB">
        <w:rPr>
          <w:rFonts w:ascii="Times New Roman" w:hAnsi="Times New Roman"/>
          <w:sz w:val="24"/>
          <w:szCs w:val="24"/>
        </w:rPr>
        <w:t>4</w:t>
      </w:r>
      <w:r w:rsidRPr="00BB76DB">
        <w:rPr>
          <w:rFonts w:ascii="Times New Roman" w:hAnsi="Times New Roman"/>
          <w:sz w:val="24"/>
          <w:szCs w:val="24"/>
        </w:rPr>
        <w:t xml:space="preserve"> ученик</w:t>
      </w:r>
      <w:r w:rsidR="00810297" w:rsidRPr="00BB76DB">
        <w:rPr>
          <w:rFonts w:ascii="Times New Roman" w:hAnsi="Times New Roman"/>
          <w:sz w:val="24"/>
          <w:szCs w:val="24"/>
        </w:rPr>
        <w:t xml:space="preserve">а </w:t>
      </w:r>
      <w:r w:rsidRPr="00BB76DB">
        <w:rPr>
          <w:rFonts w:ascii="Times New Roman" w:hAnsi="Times New Roman"/>
          <w:sz w:val="24"/>
          <w:szCs w:val="24"/>
        </w:rPr>
        <w:t xml:space="preserve"> прибыл</w:t>
      </w:r>
      <w:r w:rsidR="00810297" w:rsidRPr="00BB76DB">
        <w:rPr>
          <w:rFonts w:ascii="Times New Roman" w:hAnsi="Times New Roman"/>
          <w:sz w:val="24"/>
          <w:szCs w:val="24"/>
        </w:rPr>
        <w:t>и</w:t>
      </w:r>
      <w:r w:rsidRPr="00BB76DB">
        <w:rPr>
          <w:rFonts w:ascii="Times New Roman" w:hAnsi="Times New Roman"/>
          <w:sz w:val="24"/>
          <w:szCs w:val="24"/>
        </w:rPr>
        <w:t xml:space="preserve"> из друг</w:t>
      </w:r>
      <w:r w:rsidR="00810297" w:rsidRPr="00BB76DB">
        <w:rPr>
          <w:rFonts w:ascii="Times New Roman" w:hAnsi="Times New Roman"/>
          <w:sz w:val="24"/>
          <w:szCs w:val="24"/>
        </w:rPr>
        <w:t>их</w:t>
      </w:r>
      <w:r w:rsidRPr="00BB76DB">
        <w:rPr>
          <w:rFonts w:ascii="Times New Roman" w:hAnsi="Times New Roman"/>
          <w:sz w:val="24"/>
          <w:szCs w:val="24"/>
        </w:rPr>
        <w:t xml:space="preserve"> школ: </w:t>
      </w:r>
      <w:r w:rsidR="00810297" w:rsidRPr="00BB76DB">
        <w:rPr>
          <w:rFonts w:ascii="Times New Roman" w:hAnsi="Times New Roman"/>
          <w:sz w:val="24"/>
          <w:szCs w:val="24"/>
        </w:rPr>
        <w:t>1.Сулейбанов Алиасхаб и Сулейбанова Анисат – 2 класс, Сулейбанов Магомедгаджи- 8 класс из МКОУ «Калиновская СОШ», Банников Никита- 2 класс из г. Краснодар СОШ № 76.</w:t>
      </w:r>
      <w:r w:rsidR="008743BF" w:rsidRPr="00BB76DB">
        <w:rPr>
          <w:rFonts w:ascii="Times New Roman" w:hAnsi="Times New Roman"/>
          <w:sz w:val="24"/>
          <w:szCs w:val="24"/>
        </w:rPr>
        <w:t xml:space="preserve"> </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Выбыли в течение учебного года для продо</w:t>
      </w:r>
      <w:r w:rsidR="008743BF" w:rsidRPr="00BB76DB">
        <w:rPr>
          <w:rFonts w:ascii="Times New Roman" w:hAnsi="Times New Roman"/>
          <w:sz w:val="24"/>
          <w:szCs w:val="24"/>
        </w:rPr>
        <w:t>лжения обучения в друг</w:t>
      </w:r>
      <w:r w:rsidR="005C1AE3" w:rsidRPr="00BB76DB">
        <w:rPr>
          <w:rFonts w:ascii="Times New Roman" w:hAnsi="Times New Roman"/>
          <w:sz w:val="24"/>
          <w:szCs w:val="24"/>
        </w:rPr>
        <w:t xml:space="preserve">ую </w:t>
      </w:r>
      <w:r w:rsidR="008743BF" w:rsidRPr="00BB76DB">
        <w:rPr>
          <w:rFonts w:ascii="Times New Roman" w:hAnsi="Times New Roman"/>
          <w:sz w:val="24"/>
          <w:szCs w:val="24"/>
        </w:rPr>
        <w:t>школ</w:t>
      </w:r>
      <w:r w:rsidR="005C1AE3" w:rsidRPr="00BB76DB">
        <w:rPr>
          <w:rFonts w:ascii="Times New Roman" w:hAnsi="Times New Roman"/>
          <w:sz w:val="24"/>
          <w:szCs w:val="24"/>
        </w:rPr>
        <w:t>у</w:t>
      </w:r>
      <w:r w:rsidR="008743BF" w:rsidRPr="00BB76DB">
        <w:rPr>
          <w:rFonts w:ascii="Times New Roman" w:hAnsi="Times New Roman"/>
          <w:sz w:val="24"/>
          <w:szCs w:val="24"/>
        </w:rPr>
        <w:t xml:space="preserve"> </w:t>
      </w:r>
      <w:r w:rsidR="00C91D13">
        <w:rPr>
          <w:rFonts w:ascii="Times New Roman" w:hAnsi="Times New Roman"/>
          <w:sz w:val="24"/>
          <w:szCs w:val="24"/>
        </w:rPr>
        <w:t xml:space="preserve">2 </w:t>
      </w:r>
      <w:r w:rsidRPr="00BB76DB">
        <w:rPr>
          <w:rFonts w:ascii="Times New Roman" w:hAnsi="Times New Roman"/>
          <w:sz w:val="24"/>
          <w:szCs w:val="24"/>
        </w:rPr>
        <w:t>учащи</w:t>
      </w:r>
      <w:r w:rsidR="00C91D13">
        <w:rPr>
          <w:rFonts w:ascii="Times New Roman" w:hAnsi="Times New Roman"/>
          <w:sz w:val="24"/>
          <w:szCs w:val="24"/>
        </w:rPr>
        <w:t>хся</w:t>
      </w:r>
      <w:r w:rsidRPr="00BB76DB">
        <w:rPr>
          <w:rFonts w:ascii="Times New Roman" w:hAnsi="Times New Roman"/>
          <w:sz w:val="24"/>
          <w:szCs w:val="24"/>
        </w:rPr>
        <w:t xml:space="preserve">: </w:t>
      </w:r>
      <w:r w:rsidR="005C1AE3" w:rsidRPr="00BB76DB">
        <w:rPr>
          <w:rFonts w:ascii="Times New Roman" w:hAnsi="Times New Roman"/>
          <w:sz w:val="24"/>
          <w:szCs w:val="24"/>
        </w:rPr>
        <w:t>Алибеков</w:t>
      </w:r>
      <w:r w:rsidR="008743BF" w:rsidRPr="00BB76DB">
        <w:rPr>
          <w:rFonts w:ascii="Times New Roman" w:hAnsi="Times New Roman"/>
          <w:sz w:val="24"/>
          <w:szCs w:val="24"/>
        </w:rPr>
        <w:t xml:space="preserve"> Саид из 2 класса в </w:t>
      </w:r>
      <w:r w:rsidR="005C1AE3" w:rsidRPr="00BB76DB">
        <w:rPr>
          <w:rFonts w:ascii="Times New Roman" w:hAnsi="Times New Roman"/>
          <w:sz w:val="24"/>
          <w:szCs w:val="24"/>
        </w:rPr>
        <w:t>г. Каспийск СОШ №3 и выбыл по болезни 1 учащийся из 1 класса Магомедов Ислам.</w:t>
      </w:r>
      <w:r w:rsidR="008743BF" w:rsidRPr="00BB76DB">
        <w:rPr>
          <w:rFonts w:ascii="Times New Roman" w:hAnsi="Times New Roman"/>
          <w:sz w:val="24"/>
          <w:szCs w:val="24"/>
        </w:rPr>
        <w:t xml:space="preserve"> </w:t>
      </w:r>
    </w:p>
    <w:p w:rsidR="00DB428A" w:rsidRPr="005311AE" w:rsidRDefault="00DB428A" w:rsidP="005311AE">
      <w:pPr>
        <w:jc w:val="center"/>
        <w:rPr>
          <w:rFonts w:ascii="Times New Roman" w:hAnsi="Times New Roman"/>
          <w:b/>
          <w:i/>
          <w:iCs/>
          <w:sz w:val="24"/>
          <w:szCs w:val="24"/>
        </w:rPr>
      </w:pPr>
      <w:r w:rsidRPr="005311AE">
        <w:rPr>
          <w:rFonts w:ascii="Times New Roman" w:hAnsi="Times New Roman"/>
          <w:b/>
          <w:i/>
          <w:iCs/>
          <w:sz w:val="24"/>
          <w:szCs w:val="24"/>
        </w:rPr>
        <w:t>Сведения о комплектовании классов</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884"/>
        <w:gridCol w:w="1984"/>
        <w:gridCol w:w="2127"/>
        <w:gridCol w:w="2126"/>
        <w:gridCol w:w="284"/>
      </w:tblGrid>
      <w:tr w:rsidR="00DB428A" w:rsidRPr="00BB76DB" w:rsidTr="008743BF">
        <w:trPr>
          <w:trHeight w:val="1152"/>
        </w:trPr>
        <w:tc>
          <w:tcPr>
            <w:tcW w:w="144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Год.</w:t>
            </w:r>
          </w:p>
        </w:tc>
        <w:tc>
          <w:tcPr>
            <w:tcW w:w="1884"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Начальная школа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 классов</w:t>
            </w:r>
          </w:p>
        </w:tc>
        <w:tc>
          <w:tcPr>
            <w:tcW w:w="1984"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Основная школа.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 классов</w:t>
            </w:r>
          </w:p>
        </w:tc>
        <w:tc>
          <w:tcPr>
            <w:tcW w:w="2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Средняя школа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 классов</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Всего классов-комплектов</w:t>
            </w:r>
          </w:p>
        </w:tc>
        <w:tc>
          <w:tcPr>
            <w:tcW w:w="284" w:type="dxa"/>
            <w:tcBorders>
              <w:top w:val="nil"/>
              <w:right w:val="nil"/>
            </w:tcBorders>
          </w:tcPr>
          <w:p w:rsidR="00DB428A" w:rsidRPr="00BB76DB" w:rsidRDefault="00DB428A" w:rsidP="00BB76DB">
            <w:pPr>
              <w:jc w:val="both"/>
              <w:rPr>
                <w:rFonts w:ascii="Times New Roman" w:hAnsi="Times New Roman"/>
                <w:sz w:val="24"/>
                <w:szCs w:val="24"/>
              </w:rPr>
            </w:pPr>
          </w:p>
        </w:tc>
      </w:tr>
      <w:tr w:rsidR="00DB428A" w:rsidRPr="00BB76DB" w:rsidTr="008743BF">
        <w:trPr>
          <w:gridAfter w:val="1"/>
          <w:wAfter w:w="284" w:type="dxa"/>
          <w:trHeight w:val="280"/>
        </w:trPr>
        <w:tc>
          <w:tcPr>
            <w:tcW w:w="144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201</w:t>
            </w:r>
            <w:r w:rsidR="005C1AE3" w:rsidRPr="00BB76DB">
              <w:rPr>
                <w:rFonts w:ascii="Times New Roman" w:hAnsi="Times New Roman"/>
                <w:sz w:val="24"/>
                <w:szCs w:val="24"/>
              </w:rPr>
              <w:t>5</w:t>
            </w:r>
            <w:r w:rsidRPr="00BB76DB">
              <w:rPr>
                <w:rFonts w:ascii="Times New Roman" w:hAnsi="Times New Roman"/>
                <w:sz w:val="24"/>
                <w:szCs w:val="24"/>
              </w:rPr>
              <w:t>-201</w:t>
            </w:r>
            <w:r w:rsidR="005C1AE3" w:rsidRPr="00BB76DB">
              <w:rPr>
                <w:rFonts w:ascii="Times New Roman" w:hAnsi="Times New Roman"/>
                <w:sz w:val="24"/>
                <w:szCs w:val="24"/>
              </w:rPr>
              <w:t>6</w:t>
            </w:r>
          </w:p>
        </w:tc>
        <w:tc>
          <w:tcPr>
            <w:tcW w:w="1884" w:type="dxa"/>
          </w:tcPr>
          <w:p w:rsidR="00DB428A" w:rsidRPr="00BB76DB" w:rsidRDefault="005C1AE3" w:rsidP="00BB76DB">
            <w:pPr>
              <w:jc w:val="both"/>
              <w:rPr>
                <w:rFonts w:ascii="Times New Roman" w:hAnsi="Times New Roman"/>
                <w:sz w:val="24"/>
                <w:szCs w:val="24"/>
              </w:rPr>
            </w:pPr>
            <w:r w:rsidRPr="00BB76DB">
              <w:rPr>
                <w:rFonts w:ascii="Times New Roman" w:hAnsi="Times New Roman"/>
                <w:sz w:val="24"/>
                <w:szCs w:val="24"/>
              </w:rPr>
              <w:t>4</w:t>
            </w:r>
          </w:p>
        </w:tc>
        <w:tc>
          <w:tcPr>
            <w:tcW w:w="1984" w:type="dxa"/>
          </w:tcPr>
          <w:p w:rsidR="00DB428A" w:rsidRPr="00BB76DB" w:rsidRDefault="005C1AE3" w:rsidP="00BB76DB">
            <w:pPr>
              <w:jc w:val="both"/>
              <w:rPr>
                <w:rFonts w:ascii="Times New Roman" w:hAnsi="Times New Roman"/>
                <w:sz w:val="24"/>
                <w:szCs w:val="24"/>
              </w:rPr>
            </w:pPr>
            <w:r w:rsidRPr="00BB76DB">
              <w:rPr>
                <w:rFonts w:ascii="Times New Roman" w:hAnsi="Times New Roman"/>
                <w:sz w:val="24"/>
                <w:szCs w:val="24"/>
              </w:rPr>
              <w:t>5</w:t>
            </w:r>
          </w:p>
        </w:tc>
        <w:tc>
          <w:tcPr>
            <w:tcW w:w="2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5C1AE3" w:rsidRPr="00BB76DB">
              <w:rPr>
                <w:rFonts w:ascii="Times New Roman" w:hAnsi="Times New Roman"/>
                <w:sz w:val="24"/>
                <w:szCs w:val="24"/>
              </w:rPr>
              <w:t>1</w:t>
            </w:r>
          </w:p>
        </w:tc>
      </w:tr>
      <w:tr w:rsidR="00DB428A" w:rsidRPr="00BB76DB" w:rsidTr="008743BF">
        <w:trPr>
          <w:gridAfter w:val="1"/>
          <w:wAfter w:w="284" w:type="dxa"/>
          <w:trHeight w:val="280"/>
        </w:trPr>
        <w:tc>
          <w:tcPr>
            <w:tcW w:w="144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201</w:t>
            </w:r>
            <w:r w:rsidR="005C1AE3" w:rsidRPr="00BB76DB">
              <w:rPr>
                <w:rFonts w:ascii="Times New Roman" w:hAnsi="Times New Roman"/>
                <w:sz w:val="24"/>
                <w:szCs w:val="24"/>
              </w:rPr>
              <w:t>6</w:t>
            </w:r>
            <w:r w:rsidRPr="00BB76DB">
              <w:rPr>
                <w:rFonts w:ascii="Times New Roman" w:hAnsi="Times New Roman"/>
                <w:sz w:val="24"/>
                <w:szCs w:val="24"/>
              </w:rPr>
              <w:t>-201</w:t>
            </w:r>
            <w:r w:rsidR="005C1AE3" w:rsidRPr="00BB76DB">
              <w:rPr>
                <w:rFonts w:ascii="Times New Roman" w:hAnsi="Times New Roman"/>
                <w:sz w:val="24"/>
                <w:szCs w:val="24"/>
              </w:rPr>
              <w:t>7</w:t>
            </w:r>
          </w:p>
        </w:tc>
        <w:tc>
          <w:tcPr>
            <w:tcW w:w="1884" w:type="dxa"/>
          </w:tcPr>
          <w:p w:rsidR="00DB428A" w:rsidRPr="00BB76DB" w:rsidRDefault="00615D5B" w:rsidP="00BB76DB">
            <w:pPr>
              <w:jc w:val="both"/>
              <w:rPr>
                <w:rFonts w:ascii="Times New Roman" w:hAnsi="Times New Roman"/>
                <w:sz w:val="24"/>
                <w:szCs w:val="24"/>
              </w:rPr>
            </w:pPr>
            <w:r w:rsidRPr="00BB76DB">
              <w:rPr>
                <w:rFonts w:ascii="Times New Roman" w:hAnsi="Times New Roman"/>
                <w:sz w:val="24"/>
                <w:szCs w:val="24"/>
              </w:rPr>
              <w:t>5</w:t>
            </w:r>
          </w:p>
        </w:tc>
        <w:tc>
          <w:tcPr>
            <w:tcW w:w="1984" w:type="dxa"/>
          </w:tcPr>
          <w:p w:rsidR="00DB428A" w:rsidRPr="00BB76DB" w:rsidRDefault="005C1AE3" w:rsidP="00BB76DB">
            <w:pPr>
              <w:jc w:val="both"/>
              <w:rPr>
                <w:rFonts w:ascii="Times New Roman" w:hAnsi="Times New Roman"/>
                <w:sz w:val="24"/>
                <w:szCs w:val="24"/>
              </w:rPr>
            </w:pPr>
            <w:r w:rsidRPr="00BB76DB">
              <w:rPr>
                <w:rFonts w:ascii="Times New Roman" w:hAnsi="Times New Roman"/>
                <w:sz w:val="24"/>
                <w:szCs w:val="24"/>
              </w:rPr>
              <w:t>5</w:t>
            </w:r>
          </w:p>
        </w:tc>
        <w:tc>
          <w:tcPr>
            <w:tcW w:w="2127" w:type="dxa"/>
          </w:tcPr>
          <w:p w:rsidR="00DB428A" w:rsidRPr="00BB76DB" w:rsidRDefault="00615D5B" w:rsidP="00BB76DB">
            <w:pPr>
              <w:jc w:val="both"/>
              <w:rPr>
                <w:rFonts w:ascii="Times New Roman" w:hAnsi="Times New Roman"/>
                <w:sz w:val="24"/>
                <w:szCs w:val="24"/>
              </w:rPr>
            </w:pPr>
            <w:r w:rsidRPr="00BB76DB">
              <w:rPr>
                <w:rFonts w:ascii="Times New Roman" w:hAnsi="Times New Roman"/>
                <w:sz w:val="24"/>
                <w:szCs w:val="24"/>
              </w:rPr>
              <w:t>1</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615D5B" w:rsidRPr="00BB76DB">
              <w:rPr>
                <w:rFonts w:ascii="Times New Roman" w:hAnsi="Times New Roman"/>
                <w:sz w:val="24"/>
                <w:szCs w:val="24"/>
              </w:rPr>
              <w:t>1</w:t>
            </w:r>
          </w:p>
        </w:tc>
      </w:tr>
      <w:tr w:rsidR="006E71A6" w:rsidRPr="00BB76DB" w:rsidTr="008743BF">
        <w:trPr>
          <w:gridAfter w:val="1"/>
          <w:wAfter w:w="284" w:type="dxa"/>
          <w:trHeight w:val="280"/>
        </w:trPr>
        <w:tc>
          <w:tcPr>
            <w:tcW w:w="1449" w:type="dxa"/>
          </w:tcPr>
          <w:p w:rsidR="006E71A6" w:rsidRPr="00BB76DB" w:rsidRDefault="006E71A6" w:rsidP="00BB76DB">
            <w:pPr>
              <w:jc w:val="both"/>
              <w:rPr>
                <w:rFonts w:ascii="Times New Roman" w:hAnsi="Times New Roman"/>
                <w:sz w:val="24"/>
                <w:szCs w:val="24"/>
              </w:rPr>
            </w:pPr>
            <w:r w:rsidRPr="00BB76DB">
              <w:rPr>
                <w:rFonts w:ascii="Times New Roman" w:hAnsi="Times New Roman"/>
                <w:sz w:val="24"/>
                <w:szCs w:val="24"/>
              </w:rPr>
              <w:t>201</w:t>
            </w:r>
            <w:r w:rsidR="005C1AE3" w:rsidRPr="00BB76DB">
              <w:rPr>
                <w:rFonts w:ascii="Times New Roman" w:hAnsi="Times New Roman"/>
                <w:sz w:val="24"/>
                <w:szCs w:val="24"/>
              </w:rPr>
              <w:t>7</w:t>
            </w:r>
            <w:r w:rsidRPr="00BB76DB">
              <w:rPr>
                <w:rFonts w:ascii="Times New Roman" w:hAnsi="Times New Roman"/>
                <w:sz w:val="24"/>
                <w:szCs w:val="24"/>
              </w:rPr>
              <w:t>-201</w:t>
            </w:r>
            <w:r w:rsidR="005C1AE3" w:rsidRPr="00BB76DB">
              <w:rPr>
                <w:rFonts w:ascii="Times New Roman" w:hAnsi="Times New Roman"/>
                <w:sz w:val="24"/>
                <w:szCs w:val="24"/>
              </w:rPr>
              <w:t>8</w:t>
            </w:r>
          </w:p>
        </w:tc>
        <w:tc>
          <w:tcPr>
            <w:tcW w:w="1884" w:type="dxa"/>
          </w:tcPr>
          <w:p w:rsidR="006E71A6" w:rsidRPr="00BB76DB" w:rsidRDefault="00615D5B" w:rsidP="00BB76DB">
            <w:pPr>
              <w:jc w:val="both"/>
              <w:rPr>
                <w:rFonts w:ascii="Times New Roman" w:hAnsi="Times New Roman"/>
                <w:sz w:val="24"/>
                <w:szCs w:val="24"/>
              </w:rPr>
            </w:pPr>
            <w:r w:rsidRPr="00BB76DB">
              <w:rPr>
                <w:rFonts w:ascii="Times New Roman" w:hAnsi="Times New Roman"/>
                <w:sz w:val="24"/>
                <w:szCs w:val="24"/>
              </w:rPr>
              <w:t>4</w:t>
            </w:r>
          </w:p>
        </w:tc>
        <w:tc>
          <w:tcPr>
            <w:tcW w:w="1984" w:type="dxa"/>
          </w:tcPr>
          <w:p w:rsidR="006E71A6" w:rsidRPr="00BB76DB" w:rsidRDefault="00615D5B" w:rsidP="00BB76DB">
            <w:pPr>
              <w:jc w:val="both"/>
              <w:rPr>
                <w:rFonts w:ascii="Times New Roman" w:hAnsi="Times New Roman"/>
                <w:sz w:val="24"/>
                <w:szCs w:val="24"/>
              </w:rPr>
            </w:pPr>
            <w:r w:rsidRPr="00BB76DB">
              <w:rPr>
                <w:rFonts w:ascii="Times New Roman" w:hAnsi="Times New Roman"/>
                <w:sz w:val="24"/>
                <w:szCs w:val="24"/>
              </w:rPr>
              <w:t>6</w:t>
            </w:r>
          </w:p>
        </w:tc>
        <w:tc>
          <w:tcPr>
            <w:tcW w:w="2127" w:type="dxa"/>
          </w:tcPr>
          <w:p w:rsidR="006E71A6" w:rsidRPr="00BB76DB" w:rsidRDefault="00615D5B" w:rsidP="00BB76DB">
            <w:pPr>
              <w:jc w:val="both"/>
              <w:rPr>
                <w:rFonts w:ascii="Times New Roman" w:hAnsi="Times New Roman"/>
                <w:sz w:val="24"/>
                <w:szCs w:val="24"/>
              </w:rPr>
            </w:pPr>
            <w:r w:rsidRPr="00BB76DB">
              <w:rPr>
                <w:rFonts w:ascii="Times New Roman" w:hAnsi="Times New Roman"/>
                <w:sz w:val="24"/>
                <w:szCs w:val="24"/>
              </w:rPr>
              <w:t>1</w:t>
            </w:r>
          </w:p>
        </w:tc>
        <w:tc>
          <w:tcPr>
            <w:tcW w:w="2126" w:type="dxa"/>
          </w:tcPr>
          <w:p w:rsidR="006E71A6" w:rsidRPr="00BB76DB" w:rsidRDefault="006E71A6" w:rsidP="00BB76DB">
            <w:pPr>
              <w:jc w:val="both"/>
              <w:rPr>
                <w:rFonts w:ascii="Times New Roman" w:hAnsi="Times New Roman"/>
                <w:sz w:val="24"/>
                <w:szCs w:val="24"/>
              </w:rPr>
            </w:pPr>
            <w:r w:rsidRPr="00BB76DB">
              <w:rPr>
                <w:rFonts w:ascii="Times New Roman" w:hAnsi="Times New Roman"/>
                <w:sz w:val="24"/>
                <w:szCs w:val="24"/>
              </w:rPr>
              <w:t>1</w:t>
            </w:r>
            <w:r w:rsidR="00615D5B" w:rsidRPr="00BB76DB">
              <w:rPr>
                <w:rFonts w:ascii="Times New Roman" w:hAnsi="Times New Roman"/>
                <w:sz w:val="24"/>
                <w:szCs w:val="24"/>
              </w:rPr>
              <w:t>1</w:t>
            </w:r>
          </w:p>
        </w:tc>
      </w:tr>
    </w:tbl>
    <w:p w:rsidR="00DB428A" w:rsidRPr="00BB76DB" w:rsidRDefault="00DB428A" w:rsidP="00BB76DB">
      <w:pPr>
        <w:jc w:val="both"/>
        <w:rPr>
          <w:rFonts w:ascii="Times New Roman" w:hAnsi="Times New Roman"/>
          <w:sz w:val="24"/>
          <w:szCs w:val="24"/>
        </w:rPr>
      </w:pP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color w:val="000000"/>
          <w:sz w:val="24"/>
          <w:szCs w:val="24"/>
        </w:rPr>
        <w:t xml:space="preserve">Одна из задач по совершенствованию учебно-воспитательного процесса с целью предупреждения </w:t>
      </w:r>
      <w:r w:rsidR="00615D5B" w:rsidRPr="00BB76DB">
        <w:rPr>
          <w:rFonts w:ascii="Times New Roman" w:hAnsi="Times New Roman"/>
          <w:color w:val="000000"/>
          <w:sz w:val="24"/>
          <w:szCs w:val="24"/>
        </w:rPr>
        <w:t>не</w:t>
      </w:r>
      <w:r w:rsidRPr="00BB76DB">
        <w:rPr>
          <w:rFonts w:ascii="Times New Roman" w:hAnsi="Times New Roman"/>
          <w:color w:val="000000"/>
          <w:sz w:val="24"/>
          <w:szCs w:val="24"/>
        </w:rPr>
        <w:t xml:space="preserve">успешности школьников является обеспечение единства действий всего педагогического коллектива, направленных на достижение единства обучения и воспитания, </w:t>
      </w:r>
      <w:r w:rsidRPr="00BB76DB">
        <w:rPr>
          <w:rFonts w:ascii="Times New Roman" w:hAnsi="Times New Roman"/>
          <w:color w:val="000000"/>
          <w:sz w:val="24"/>
          <w:szCs w:val="24"/>
        </w:rPr>
        <w:lastRenderedPageBreak/>
        <w:t>установление межпредметных связей, а также координация действий педагогов с родителями и общественностью.</w:t>
      </w:r>
    </w:p>
    <w:p w:rsidR="00DB428A" w:rsidRPr="00BB76DB" w:rsidRDefault="00DB428A" w:rsidP="00BB76DB">
      <w:pPr>
        <w:jc w:val="both"/>
        <w:rPr>
          <w:rFonts w:ascii="Times New Roman" w:hAnsi="Times New Roman"/>
          <w:i/>
          <w:sz w:val="24"/>
          <w:szCs w:val="24"/>
        </w:rPr>
      </w:pPr>
      <w:r w:rsidRPr="00BB76DB">
        <w:rPr>
          <w:rFonts w:ascii="Times New Roman" w:hAnsi="Times New Roman"/>
          <w:i/>
          <w:color w:val="000000"/>
          <w:sz w:val="24"/>
          <w:szCs w:val="24"/>
        </w:rPr>
        <w:t>Выработаны рекомендации по предупреждению неуспеваемости учащихся:</w:t>
      </w:r>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1. Всестороннее повышение эффективности каждого урока.</w:t>
      </w:r>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2. Формирование положительного отношения, интереса к учению.</w:t>
      </w:r>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3. Индивидуальный подход к обучению учащихся.</w:t>
      </w:r>
    </w:p>
    <w:p w:rsidR="00DB428A" w:rsidRPr="00BB76DB" w:rsidRDefault="00DB428A" w:rsidP="00BB76DB">
      <w:pPr>
        <w:jc w:val="both"/>
        <w:rPr>
          <w:rFonts w:ascii="Times New Roman" w:hAnsi="Times New Roman"/>
          <w:sz w:val="24"/>
          <w:szCs w:val="24"/>
        </w:rPr>
      </w:pPr>
      <w:r w:rsidRPr="00BB76DB">
        <w:rPr>
          <w:rFonts w:ascii="Times New Roman" w:hAnsi="Times New Roman"/>
          <w:color w:val="000000"/>
          <w:sz w:val="24"/>
          <w:szCs w:val="24"/>
        </w:rPr>
        <w:t>4. Усиление работы с родителями.</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color w:val="000000"/>
          <w:sz w:val="24"/>
          <w:szCs w:val="24"/>
        </w:rPr>
        <w:t>В результате этого наблюдается положительная динамика в решении вопроса о предупреждении неуспеваемости и второгодничества.</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100% детей школьного возраста, проживающие в с</w:t>
      </w:r>
      <w:proofErr w:type="gramStart"/>
      <w:r w:rsidRPr="00BB76DB">
        <w:rPr>
          <w:rFonts w:ascii="Times New Roman" w:hAnsi="Times New Roman"/>
          <w:sz w:val="24"/>
          <w:szCs w:val="24"/>
        </w:rPr>
        <w:t>.</w:t>
      </w:r>
      <w:r w:rsidR="00615D5B" w:rsidRPr="00BB76DB">
        <w:rPr>
          <w:rFonts w:ascii="Times New Roman" w:hAnsi="Times New Roman"/>
          <w:sz w:val="24"/>
          <w:szCs w:val="24"/>
        </w:rPr>
        <w:t>Р</w:t>
      </w:r>
      <w:proofErr w:type="gramEnd"/>
      <w:r w:rsidR="00615D5B" w:rsidRPr="00BB76DB">
        <w:rPr>
          <w:rFonts w:ascii="Times New Roman" w:hAnsi="Times New Roman"/>
          <w:sz w:val="24"/>
          <w:szCs w:val="24"/>
        </w:rPr>
        <w:t>аздолье,</w:t>
      </w:r>
      <w:r w:rsidRPr="00BB76DB">
        <w:rPr>
          <w:rFonts w:ascii="Times New Roman" w:hAnsi="Times New Roman"/>
          <w:sz w:val="24"/>
          <w:szCs w:val="24"/>
        </w:rPr>
        <w:t xml:space="preserve"> Тарумовского района РД приступили к обучению 1 сентября. Школа включает в себя три ступени – начальная школа, основная и средняя. </w:t>
      </w:r>
    </w:p>
    <w:p w:rsidR="00DB428A" w:rsidRPr="00BB76DB" w:rsidRDefault="006E71A6" w:rsidP="00BB76DB">
      <w:pPr>
        <w:jc w:val="both"/>
        <w:rPr>
          <w:rFonts w:ascii="Times New Roman" w:hAnsi="Times New Roman"/>
          <w:sz w:val="24"/>
          <w:szCs w:val="24"/>
        </w:rPr>
      </w:pPr>
      <w:r w:rsidRPr="00BB76DB">
        <w:rPr>
          <w:rFonts w:ascii="Times New Roman" w:hAnsi="Times New Roman"/>
          <w:sz w:val="24"/>
          <w:szCs w:val="24"/>
        </w:rPr>
        <w:t>на 1 ступени обучается –</w:t>
      </w:r>
      <w:r w:rsidR="00615D5B" w:rsidRPr="00BB76DB">
        <w:rPr>
          <w:rFonts w:ascii="Times New Roman" w:hAnsi="Times New Roman"/>
          <w:sz w:val="24"/>
          <w:szCs w:val="24"/>
        </w:rPr>
        <w:t>75</w:t>
      </w:r>
      <w:r w:rsidR="00DB428A" w:rsidRPr="00BB76DB">
        <w:rPr>
          <w:rFonts w:ascii="Times New Roman" w:hAnsi="Times New Roman"/>
          <w:sz w:val="24"/>
          <w:szCs w:val="24"/>
        </w:rPr>
        <w:t>учащихся –</w:t>
      </w:r>
      <w:r w:rsidR="00615D5B" w:rsidRPr="00BB76DB">
        <w:rPr>
          <w:rFonts w:ascii="Times New Roman" w:hAnsi="Times New Roman"/>
          <w:sz w:val="24"/>
          <w:szCs w:val="24"/>
        </w:rPr>
        <w:t>4</w:t>
      </w:r>
      <w:r w:rsidR="0012719D" w:rsidRPr="00BB76DB">
        <w:rPr>
          <w:rFonts w:ascii="Times New Roman" w:hAnsi="Times New Roman"/>
          <w:sz w:val="24"/>
          <w:szCs w:val="24"/>
        </w:rPr>
        <w:t xml:space="preserve"> </w:t>
      </w:r>
      <w:r w:rsidR="00DB428A" w:rsidRPr="00BB76DB">
        <w:rPr>
          <w:rFonts w:ascii="Times New Roman" w:hAnsi="Times New Roman"/>
          <w:sz w:val="24"/>
          <w:szCs w:val="24"/>
        </w:rPr>
        <w:t>класс</w:t>
      </w:r>
      <w:proofErr w:type="gramStart"/>
      <w:r w:rsidR="00615D5B" w:rsidRPr="00BB76DB">
        <w:rPr>
          <w:rFonts w:ascii="Times New Roman" w:hAnsi="Times New Roman"/>
          <w:sz w:val="24"/>
          <w:szCs w:val="24"/>
        </w:rPr>
        <w:t>а</w:t>
      </w:r>
      <w:r w:rsidR="00DB428A" w:rsidRPr="00BB76DB">
        <w:rPr>
          <w:rFonts w:ascii="Times New Roman" w:hAnsi="Times New Roman"/>
          <w:sz w:val="24"/>
          <w:szCs w:val="24"/>
        </w:rPr>
        <w:t>–</w:t>
      </w:r>
      <w:proofErr w:type="gramEnd"/>
      <w:r w:rsidR="00DB428A" w:rsidRPr="00BB76DB">
        <w:rPr>
          <w:rFonts w:ascii="Times New Roman" w:hAnsi="Times New Roman"/>
          <w:sz w:val="24"/>
          <w:szCs w:val="24"/>
        </w:rPr>
        <w:t xml:space="preserve"> комплект</w:t>
      </w:r>
      <w:r w:rsidR="00615D5B" w:rsidRPr="00BB76DB">
        <w:rPr>
          <w:rFonts w:ascii="Times New Roman" w:hAnsi="Times New Roman"/>
          <w:sz w:val="24"/>
          <w:szCs w:val="24"/>
        </w:rPr>
        <w:t>а</w:t>
      </w:r>
      <w:r w:rsidR="00DB428A" w:rsidRPr="00BB76DB">
        <w:rPr>
          <w:rFonts w:ascii="Times New Roman" w:hAnsi="Times New Roman"/>
          <w:sz w:val="24"/>
          <w:szCs w:val="24"/>
        </w:rPr>
        <w:t>;</w:t>
      </w:r>
    </w:p>
    <w:p w:rsidR="00DB428A" w:rsidRPr="00BB76DB" w:rsidRDefault="006E71A6" w:rsidP="00BB76DB">
      <w:pPr>
        <w:jc w:val="both"/>
        <w:rPr>
          <w:rFonts w:ascii="Times New Roman" w:hAnsi="Times New Roman"/>
          <w:sz w:val="24"/>
          <w:szCs w:val="24"/>
        </w:rPr>
      </w:pPr>
      <w:r w:rsidRPr="00BB76DB">
        <w:rPr>
          <w:rFonts w:ascii="Times New Roman" w:hAnsi="Times New Roman"/>
          <w:sz w:val="24"/>
          <w:szCs w:val="24"/>
        </w:rPr>
        <w:t>на 2 ступени -</w:t>
      </w:r>
      <w:r w:rsidR="00615D5B" w:rsidRPr="00BB76DB">
        <w:rPr>
          <w:rFonts w:ascii="Times New Roman" w:hAnsi="Times New Roman"/>
          <w:sz w:val="24"/>
          <w:szCs w:val="24"/>
        </w:rPr>
        <w:t xml:space="preserve">72 </w:t>
      </w:r>
      <w:r w:rsidR="00DB428A" w:rsidRPr="00BB76DB">
        <w:rPr>
          <w:rFonts w:ascii="Times New Roman" w:hAnsi="Times New Roman"/>
          <w:sz w:val="24"/>
          <w:szCs w:val="24"/>
        </w:rPr>
        <w:t>учащихся –</w:t>
      </w:r>
      <w:r w:rsidR="00615D5B" w:rsidRPr="00BB76DB">
        <w:rPr>
          <w:rFonts w:ascii="Times New Roman" w:hAnsi="Times New Roman"/>
          <w:sz w:val="24"/>
          <w:szCs w:val="24"/>
        </w:rPr>
        <w:t>6</w:t>
      </w:r>
      <w:r w:rsidR="00DB428A" w:rsidRPr="00BB76DB">
        <w:rPr>
          <w:rFonts w:ascii="Times New Roman" w:hAnsi="Times New Roman"/>
          <w:sz w:val="24"/>
          <w:szCs w:val="24"/>
        </w:rPr>
        <w:t>классов-комплектов;</w:t>
      </w:r>
    </w:p>
    <w:p w:rsidR="00DB428A" w:rsidRPr="00BB76DB" w:rsidRDefault="006E71A6" w:rsidP="00BB76DB">
      <w:pPr>
        <w:jc w:val="both"/>
        <w:rPr>
          <w:rFonts w:ascii="Times New Roman" w:hAnsi="Times New Roman"/>
          <w:sz w:val="24"/>
          <w:szCs w:val="24"/>
        </w:rPr>
      </w:pPr>
      <w:r w:rsidRPr="00BB76DB">
        <w:rPr>
          <w:rFonts w:ascii="Times New Roman" w:hAnsi="Times New Roman"/>
          <w:sz w:val="24"/>
          <w:szCs w:val="24"/>
        </w:rPr>
        <w:t>на 3 ступени –</w:t>
      </w:r>
      <w:r w:rsidR="00615D5B" w:rsidRPr="00BB76DB">
        <w:rPr>
          <w:rFonts w:ascii="Times New Roman" w:hAnsi="Times New Roman"/>
          <w:sz w:val="24"/>
          <w:szCs w:val="24"/>
        </w:rPr>
        <w:t xml:space="preserve">6 </w:t>
      </w:r>
      <w:r w:rsidR="00DB428A" w:rsidRPr="00BB76DB">
        <w:rPr>
          <w:rFonts w:ascii="Times New Roman" w:hAnsi="Times New Roman"/>
          <w:sz w:val="24"/>
          <w:szCs w:val="24"/>
        </w:rPr>
        <w:t>учащихся –</w:t>
      </w:r>
      <w:r w:rsidR="00615D5B" w:rsidRPr="00BB76DB">
        <w:rPr>
          <w:rFonts w:ascii="Times New Roman" w:hAnsi="Times New Roman"/>
          <w:sz w:val="24"/>
          <w:szCs w:val="24"/>
        </w:rPr>
        <w:t>1</w:t>
      </w:r>
      <w:r w:rsidR="00DB428A" w:rsidRPr="00BB76DB">
        <w:rPr>
          <w:rFonts w:ascii="Times New Roman" w:hAnsi="Times New Roman"/>
          <w:sz w:val="24"/>
          <w:szCs w:val="24"/>
        </w:rPr>
        <w:t xml:space="preserve">класс-комплект. </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По итогам учебного года следует отметить качественное и полное выполнение учебных программ, отставаний нет.</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Успе</w:t>
      </w:r>
      <w:r w:rsidR="007E7359" w:rsidRPr="00BB76DB">
        <w:rPr>
          <w:rFonts w:ascii="Times New Roman" w:hAnsi="Times New Roman"/>
          <w:sz w:val="24"/>
          <w:szCs w:val="24"/>
        </w:rPr>
        <w:t>ваемость по школе составила –</w:t>
      </w:r>
      <w:r w:rsidR="00615D5B" w:rsidRPr="00BB76DB">
        <w:rPr>
          <w:rFonts w:ascii="Times New Roman" w:hAnsi="Times New Roman"/>
          <w:sz w:val="24"/>
          <w:szCs w:val="24"/>
        </w:rPr>
        <w:t>98</w:t>
      </w:r>
      <w:r w:rsidRPr="00BB76DB">
        <w:rPr>
          <w:rFonts w:ascii="Times New Roman" w:hAnsi="Times New Roman"/>
          <w:sz w:val="24"/>
          <w:szCs w:val="24"/>
        </w:rPr>
        <w:t>% , качество знаний состави</w:t>
      </w:r>
      <w:r w:rsidR="007E7359" w:rsidRPr="00BB76DB">
        <w:rPr>
          <w:rFonts w:ascii="Times New Roman" w:hAnsi="Times New Roman"/>
          <w:sz w:val="24"/>
          <w:szCs w:val="24"/>
        </w:rPr>
        <w:t xml:space="preserve">ло - </w:t>
      </w:r>
      <w:r w:rsidR="00615D5B" w:rsidRPr="00BB76DB">
        <w:rPr>
          <w:rFonts w:ascii="Times New Roman" w:hAnsi="Times New Roman"/>
          <w:sz w:val="24"/>
          <w:szCs w:val="24"/>
        </w:rPr>
        <w:t>32</w:t>
      </w:r>
      <w:r w:rsidRPr="00BB76DB">
        <w:rPr>
          <w:rFonts w:ascii="Times New Roman" w:hAnsi="Times New Roman"/>
          <w:sz w:val="24"/>
          <w:szCs w:val="24"/>
        </w:rPr>
        <w:t>%. Аттесто</w:t>
      </w:r>
      <w:r w:rsidR="007E7359" w:rsidRPr="00BB76DB">
        <w:rPr>
          <w:rFonts w:ascii="Times New Roman" w:hAnsi="Times New Roman"/>
          <w:sz w:val="24"/>
          <w:szCs w:val="24"/>
        </w:rPr>
        <w:t>ваны все учащиеся</w:t>
      </w:r>
      <w:r w:rsidR="00C94FDC" w:rsidRPr="00BB76DB">
        <w:rPr>
          <w:rFonts w:ascii="Times New Roman" w:hAnsi="Times New Roman"/>
          <w:sz w:val="24"/>
          <w:szCs w:val="24"/>
        </w:rPr>
        <w:t>.</w:t>
      </w:r>
      <w:r w:rsidR="007E7359" w:rsidRPr="00BB76DB">
        <w:rPr>
          <w:rFonts w:ascii="Times New Roman" w:hAnsi="Times New Roman"/>
          <w:sz w:val="24"/>
          <w:szCs w:val="24"/>
        </w:rPr>
        <w:t xml:space="preserve"> </w:t>
      </w:r>
      <w:r w:rsidR="00C94FDC" w:rsidRPr="00BB76DB">
        <w:rPr>
          <w:rFonts w:ascii="Times New Roman" w:hAnsi="Times New Roman"/>
          <w:sz w:val="24"/>
          <w:szCs w:val="24"/>
        </w:rPr>
        <w:t xml:space="preserve">3 </w:t>
      </w:r>
      <w:r w:rsidR="007E7359" w:rsidRPr="00BB76DB">
        <w:rPr>
          <w:rFonts w:ascii="Times New Roman" w:hAnsi="Times New Roman"/>
          <w:sz w:val="24"/>
          <w:szCs w:val="24"/>
        </w:rPr>
        <w:t>учащи</w:t>
      </w:r>
      <w:r w:rsidR="00C94FDC" w:rsidRPr="00BB76DB">
        <w:rPr>
          <w:rFonts w:ascii="Times New Roman" w:hAnsi="Times New Roman"/>
          <w:sz w:val="24"/>
          <w:szCs w:val="24"/>
        </w:rPr>
        <w:t>х</w:t>
      </w:r>
      <w:r w:rsidR="007E7359" w:rsidRPr="00BB76DB">
        <w:rPr>
          <w:rFonts w:ascii="Times New Roman" w:hAnsi="Times New Roman"/>
          <w:sz w:val="24"/>
          <w:szCs w:val="24"/>
        </w:rPr>
        <w:t xml:space="preserve">ся </w:t>
      </w:r>
      <w:r w:rsidRPr="00BB76DB">
        <w:rPr>
          <w:rFonts w:ascii="Times New Roman" w:hAnsi="Times New Roman"/>
          <w:sz w:val="24"/>
          <w:szCs w:val="24"/>
        </w:rPr>
        <w:t>оставле</w:t>
      </w:r>
      <w:r w:rsidR="00C94FDC" w:rsidRPr="00BB76DB">
        <w:rPr>
          <w:rFonts w:ascii="Times New Roman" w:hAnsi="Times New Roman"/>
          <w:sz w:val="24"/>
          <w:szCs w:val="24"/>
        </w:rPr>
        <w:t>ы</w:t>
      </w:r>
      <w:r w:rsidRPr="00BB76DB">
        <w:rPr>
          <w:rFonts w:ascii="Times New Roman" w:hAnsi="Times New Roman"/>
          <w:sz w:val="24"/>
          <w:szCs w:val="24"/>
        </w:rPr>
        <w:t xml:space="preserve"> на повторный год обучения</w:t>
      </w:r>
      <w:r w:rsidR="00C94FDC" w:rsidRPr="00BB76DB">
        <w:rPr>
          <w:rFonts w:ascii="Times New Roman" w:hAnsi="Times New Roman"/>
          <w:sz w:val="24"/>
          <w:szCs w:val="24"/>
        </w:rPr>
        <w:t>:1.Абубакаров М-.5 кл., Исингалиева А. 5 кл., Алиева П.-8 кл.</w:t>
      </w:r>
      <w:r w:rsidRPr="00BB76DB">
        <w:rPr>
          <w:rFonts w:ascii="Times New Roman" w:hAnsi="Times New Roman"/>
          <w:sz w:val="24"/>
          <w:szCs w:val="24"/>
        </w:rPr>
        <w:t xml:space="preserve"> Гордостью нашей школы стали </w:t>
      </w:r>
      <w:r w:rsidR="00C94FDC" w:rsidRPr="00BB76DB">
        <w:rPr>
          <w:rFonts w:ascii="Times New Roman" w:hAnsi="Times New Roman"/>
          <w:sz w:val="24"/>
          <w:szCs w:val="24"/>
        </w:rPr>
        <w:t>2</w:t>
      </w:r>
      <w:r w:rsidRPr="00BB76DB">
        <w:rPr>
          <w:rFonts w:ascii="Times New Roman" w:hAnsi="Times New Roman"/>
          <w:sz w:val="24"/>
          <w:szCs w:val="24"/>
        </w:rPr>
        <w:t xml:space="preserve"> учащихся, которые</w:t>
      </w:r>
      <w:r w:rsidR="007E7359" w:rsidRPr="00BB76DB">
        <w:rPr>
          <w:rFonts w:ascii="Times New Roman" w:hAnsi="Times New Roman"/>
          <w:sz w:val="24"/>
          <w:szCs w:val="24"/>
        </w:rPr>
        <w:t xml:space="preserve"> о</w:t>
      </w:r>
      <w:r w:rsidRPr="00BB76DB">
        <w:rPr>
          <w:rFonts w:ascii="Times New Roman" w:hAnsi="Times New Roman"/>
          <w:sz w:val="24"/>
          <w:szCs w:val="24"/>
        </w:rPr>
        <w:t>кончили учебный год на «отлично». Э</w:t>
      </w:r>
      <w:r w:rsidR="007E7359" w:rsidRPr="00BB76DB">
        <w:rPr>
          <w:rFonts w:ascii="Times New Roman" w:hAnsi="Times New Roman"/>
          <w:sz w:val="24"/>
          <w:szCs w:val="24"/>
        </w:rPr>
        <w:t xml:space="preserve">то </w:t>
      </w:r>
      <w:proofErr w:type="gramStart"/>
      <w:r w:rsidR="007E7359" w:rsidRPr="00BB76DB">
        <w:rPr>
          <w:rFonts w:ascii="Times New Roman" w:hAnsi="Times New Roman"/>
          <w:sz w:val="24"/>
          <w:szCs w:val="24"/>
        </w:rPr>
        <w:t>–</w:t>
      </w:r>
      <w:r w:rsidR="00C94FDC" w:rsidRPr="00BB76DB">
        <w:rPr>
          <w:rFonts w:ascii="Times New Roman" w:hAnsi="Times New Roman"/>
          <w:sz w:val="24"/>
          <w:szCs w:val="24"/>
        </w:rPr>
        <w:t>А</w:t>
      </w:r>
      <w:proofErr w:type="gramEnd"/>
      <w:r w:rsidR="00C94FDC" w:rsidRPr="00BB76DB">
        <w:rPr>
          <w:rFonts w:ascii="Times New Roman" w:hAnsi="Times New Roman"/>
          <w:sz w:val="24"/>
          <w:szCs w:val="24"/>
        </w:rPr>
        <w:t>бдулаева А.(3 класс), Алигаджиева М.</w:t>
      </w:r>
      <w:r w:rsidRPr="00BB76DB">
        <w:rPr>
          <w:rFonts w:ascii="Times New Roman" w:hAnsi="Times New Roman"/>
          <w:sz w:val="24"/>
          <w:szCs w:val="24"/>
        </w:rPr>
        <w:t xml:space="preserve"> </w:t>
      </w:r>
    </w:p>
    <w:p w:rsidR="00DB428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На «</w:t>
      </w:r>
      <w:r w:rsidR="007E7359" w:rsidRPr="00BB76DB">
        <w:rPr>
          <w:rFonts w:ascii="Times New Roman" w:hAnsi="Times New Roman"/>
          <w:sz w:val="24"/>
          <w:szCs w:val="24"/>
        </w:rPr>
        <w:t xml:space="preserve">хорошо» окончили учебный год </w:t>
      </w:r>
      <w:r w:rsidR="00C94FDC" w:rsidRPr="00BB76DB">
        <w:rPr>
          <w:rFonts w:ascii="Times New Roman" w:hAnsi="Times New Roman"/>
          <w:sz w:val="24"/>
          <w:szCs w:val="24"/>
        </w:rPr>
        <w:t>37</w:t>
      </w:r>
      <w:r w:rsidRPr="00BB76DB">
        <w:rPr>
          <w:rFonts w:ascii="Times New Roman" w:hAnsi="Times New Roman"/>
          <w:sz w:val="24"/>
          <w:szCs w:val="24"/>
        </w:rPr>
        <w:t xml:space="preserve"> учащихся школы.  </w:t>
      </w:r>
    </w:p>
    <w:p w:rsidR="004E5AFA" w:rsidRPr="00BB76DB" w:rsidRDefault="00DB428A" w:rsidP="00C91D13">
      <w:pPr>
        <w:ind w:firstLine="708"/>
        <w:jc w:val="both"/>
        <w:rPr>
          <w:rFonts w:ascii="Times New Roman" w:hAnsi="Times New Roman"/>
          <w:sz w:val="24"/>
          <w:szCs w:val="24"/>
        </w:rPr>
      </w:pPr>
      <w:r w:rsidRPr="00BB76DB">
        <w:rPr>
          <w:rFonts w:ascii="Times New Roman" w:hAnsi="Times New Roman"/>
          <w:sz w:val="24"/>
          <w:szCs w:val="24"/>
        </w:rPr>
        <w:t>Главным показателем обученности учащихся школы является итоговая аттестация - конечный результат деятельности всего педагогического коллектива. Этот учебны</w:t>
      </w:r>
      <w:r w:rsidR="007E7359" w:rsidRPr="00BB76DB">
        <w:rPr>
          <w:rFonts w:ascii="Times New Roman" w:hAnsi="Times New Roman"/>
          <w:sz w:val="24"/>
          <w:szCs w:val="24"/>
        </w:rPr>
        <w:t xml:space="preserve">й год  закончили </w:t>
      </w:r>
      <w:r w:rsidR="0012719D" w:rsidRPr="00BB76DB">
        <w:rPr>
          <w:rFonts w:ascii="Times New Roman" w:hAnsi="Times New Roman"/>
          <w:sz w:val="24"/>
          <w:szCs w:val="24"/>
        </w:rPr>
        <w:t>74</w:t>
      </w:r>
      <w:r w:rsidR="007E7359" w:rsidRPr="00BB76DB">
        <w:rPr>
          <w:rFonts w:ascii="Times New Roman" w:hAnsi="Times New Roman"/>
          <w:sz w:val="24"/>
          <w:szCs w:val="24"/>
        </w:rPr>
        <w:t xml:space="preserve"> учащихся 1-4 классов, </w:t>
      </w:r>
      <w:r w:rsidR="0012719D" w:rsidRPr="00BB76DB">
        <w:rPr>
          <w:rFonts w:ascii="Times New Roman" w:hAnsi="Times New Roman"/>
          <w:sz w:val="24"/>
          <w:szCs w:val="24"/>
        </w:rPr>
        <w:t>72</w:t>
      </w:r>
      <w:r w:rsidR="007E7359" w:rsidRPr="00BB76DB">
        <w:rPr>
          <w:rFonts w:ascii="Times New Roman" w:hAnsi="Times New Roman"/>
          <w:sz w:val="24"/>
          <w:szCs w:val="24"/>
        </w:rPr>
        <w:t xml:space="preserve">учащихся 5-9 классов и </w:t>
      </w:r>
      <w:r w:rsidR="0012719D" w:rsidRPr="00BB76DB">
        <w:rPr>
          <w:rFonts w:ascii="Times New Roman" w:hAnsi="Times New Roman"/>
          <w:sz w:val="24"/>
          <w:szCs w:val="24"/>
        </w:rPr>
        <w:t>5</w:t>
      </w:r>
      <w:r w:rsidRPr="00BB76DB">
        <w:rPr>
          <w:rFonts w:ascii="Times New Roman" w:hAnsi="Times New Roman"/>
          <w:sz w:val="24"/>
          <w:szCs w:val="24"/>
        </w:rPr>
        <w:t xml:space="preserve"> учащихся 10</w:t>
      </w:r>
      <w:r w:rsidR="0012719D" w:rsidRPr="00BB76DB">
        <w:rPr>
          <w:rFonts w:ascii="Times New Roman" w:hAnsi="Times New Roman"/>
          <w:sz w:val="24"/>
          <w:szCs w:val="24"/>
        </w:rPr>
        <w:t xml:space="preserve"> </w:t>
      </w:r>
      <w:r w:rsidRPr="00BB76DB">
        <w:rPr>
          <w:rFonts w:ascii="Times New Roman" w:hAnsi="Times New Roman"/>
          <w:sz w:val="24"/>
          <w:szCs w:val="24"/>
        </w:rPr>
        <w:t>класс</w:t>
      </w:r>
      <w:r w:rsidR="0012719D" w:rsidRPr="00BB76DB">
        <w:rPr>
          <w:rFonts w:ascii="Times New Roman" w:hAnsi="Times New Roman"/>
          <w:sz w:val="24"/>
          <w:szCs w:val="24"/>
        </w:rPr>
        <w:t>а</w:t>
      </w:r>
      <w:r w:rsidRPr="00BB76DB">
        <w:rPr>
          <w:rFonts w:ascii="Times New Roman" w:hAnsi="Times New Roman"/>
          <w:sz w:val="24"/>
          <w:szCs w:val="24"/>
        </w:rPr>
        <w:t>. Из 1-4-х классов  на «</w:t>
      </w:r>
      <w:r w:rsidR="007E7359" w:rsidRPr="00BB76DB">
        <w:rPr>
          <w:rFonts w:ascii="Times New Roman" w:hAnsi="Times New Roman"/>
          <w:sz w:val="24"/>
          <w:szCs w:val="24"/>
        </w:rPr>
        <w:t xml:space="preserve">отлично» закончили учебный год </w:t>
      </w:r>
      <w:r w:rsidR="0012719D" w:rsidRPr="00BB76DB">
        <w:rPr>
          <w:rFonts w:ascii="Times New Roman" w:hAnsi="Times New Roman"/>
          <w:sz w:val="24"/>
          <w:szCs w:val="24"/>
        </w:rPr>
        <w:t>2</w:t>
      </w:r>
      <w:r w:rsidR="007E7359" w:rsidRPr="00BB76DB">
        <w:rPr>
          <w:rFonts w:ascii="Times New Roman" w:hAnsi="Times New Roman"/>
          <w:sz w:val="24"/>
          <w:szCs w:val="24"/>
        </w:rPr>
        <w:t xml:space="preserve"> учащихся, а на «4» и «5» - </w:t>
      </w:r>
      <w:r w:rsidR="006C102F" w:rsidRPr="00BB76DB">
        <w:rPr>
          <w:rFonts w:ascii="Times New Roman" w:hAnsi="Times New Roman"/>
          <w:sz w:val="24"/>
          <w:szCs w:val="24"/>
        </w:rPr>
        <w:t>22</w:t>
      </w:r>
      <w:r w:rsidRPr="00BB76DB">
        <w:rPr>
          <w:rFonts w:ascii="Times New Roman" w:hAnsi="Times New Roman"/>
          <w:sz w:val="24"/>
          <w:szCs w:val="24"/>
        </w:rPr>
        <w:t xml:space="preserve"> учащихся. Из 5-9-х классов </w:t>
      </w:r>
      <w:r w:rsidR="006C102F" w:rsidRPr="00BB76DB">
        <w:rPr>
          <w:rFonts w:ascii="Times New Roman" w:hAnsi="Times New Roman"/>
          <w:sz w:val="24"/>
          <w:szCs w:val="24"/>
        </w:rPr>
        <w:t xml:space="preserve">на </w:t>
      </w:r>
      <w:r w:rsidR="007E7359" w:rsidRPr="00BB76DB">
        <w:rPr>
          <w:rFonts w:ascii="Times New Roman" w:hAnsi="Times New Roman"/>
          <w:sz w:val="24"/>
          <w:szCs w:val="24"/>
        </w:rPr>
        <w:t xml:space="preserve">«4» и «5» - </w:t>
      </w:r>
      <w:r w:rsidR="006C102F" w:rsidRPr="00BB76DB">
        <w:rPr>
          <w:rFonts w:ascii="Times New Roman" w:hAnsi="Times New Roman"/>
          <w:sz w:val="24"/>
          <w:szCs w:val="24"/>
        </w:rPr>
        <w:t>1</w:t>
      </w:r>
      <w:r w:rsidR="007E7359" w:rsidRPr="00BB76DB">
        <w:rPr>
          <w:rFonts w:ascii="Times New Roman" w:hAnsi="Times New Roman"/>
          <w:sz w:val="24"/>
          <w:szCs w:val="24"/>
        </w:rPr>
        <w:t>4</w:t>
      </w:r>
      <w:r w:rsidRPr="00BB76DB">
        <w:rPr>
          <w:rFonts w:ascii="Times New Roman" w:hAnsi="Times New Roman"/>
          <w:sz w:val="24"/>
          <w:szCs w:val="24"/>
        </w:rPr>
        <w:t xml:space="preserve"> учащихся. </w:t>
      </w:r>
      <w:r w:rsidR="00F769C9" w:rsidRPr="00BB76DB">
        <w:rPr>
          <w:rFonts w:ascii="Times New Roman" w:hAnsi="Times New Roman"/>
          <w:sz w:val="24"/>
          <w:szCs w:val="24"/>
        </w:rPr>
        <w:t>В 10- класс</w:t>
      </w:r>
      <w:r w:rsidR="006C102F" w:rsidRPr="00BB76DB">
        <w:rPr>
          <w:rFonts w:ascii="Times New Roman" w:hAnsi="Times New Roman"/>
          <w:sz w:val="24"/>
          <w:szCs w:val="24"/>
        </w:rPr>
        <w:t>е</w:t>
      </w:r>
      <w:r w:rsidRPr="00BB76DB">
        <w:rPr>
          <w:rFonts w:ascii="Times New Roman" w:hAnsi="Times New Roman"/>
          <w:sz w:val="24"/>
          <w:szCs w:val="24"/>
        </w:rPr>
        <w:t xml:space="preserve"> </w:t>
      </w:r>
      <w:r w:rsidR="00F769C9" w:rsidRPr="00BB76DB">
        <w:rPr>
          <w:rFonts w:ascii="Times New Roman" w:hAnsi="Times New Roman"/>
          <w:sz w:val="24"/>
          <w:szCs w:val="24"/>
        </w:rPr>
        <w:t>отличников нет, на «4» и «5» - 1</w:t>
      </w:r>
      <w:r w:rsidRPr="00BB76DB">
        <w:rPr>
          <w:rFonts w:ascii="Times New Roman" w:hAnsi="Times New Roman"/>
          <w:sz w:val="24"/>
          <w:szCs w:val="24"/>
        </w:rPr>
        <w:t xml:space="preserve"> учащи</w:t>
      </w:r>
      <w:r w:rsidR="006C102F" w:rsidRPr="00BB76DB">
        <w:rPr>
          <w:rFonts w:ascii="Times New Roman" w:hAnsi="Times New Roman"/>
          <w:sz w:val="24"/>
          <w:szCs w:val="24"/>
        </w:rPr>
        <w:t>й</w:t>
      </w:r>
      <w:r w:rsidRPr="00BB76DB">
        <w:rPr>
          <w:rFonts w:ascii="Times New Roman" w:hAnsi="Times New Roman"/>
          <w:sz w:val="24"/>
          <w:szCs w:val="24"/>
        </w:rPr>
        <w:t>ся.  На выпускных испытаниях обучающиеся показывают прочные знания. Высокие результаты, а это значит прочные знания, показали при выполнении ВП</w:t>
      </w:r>
      <w:r w:rsidR="00F769C9" w:rsidRPr="00BB76DB">
        <w:rPr>
          <w:rFonts w:ascii="Times New Roman" w:hAnsi="Times New Roman"/>
          <w:sz w:val="24"/>
          <w:szCs w:val="24"/>
        </w:rPr>
        <w:t>Р по математике, русскому языку</w:t>
      </w:r>
      <w:proofErr w:type="gramStart"/>
      <w:r w:rsidR="00F769C9" w:rsidRPr="00BB76DB">
        <w:rPr>
          <w:rFonts w:ascii="Times New Roman" w:hAnsi="Times New Roman"/>
          <w:sz w:val="24"/>
          <w:szCs w:val="24"/>
        </w:rPr>
        <w:t xml:space="preserve"> </w:t>
      </w:r>
      <w:r w:rsidR="00A25CD5" w:rsidRPr="00BB76DB">
        <w:rPr>
          <w:rFonts w:ascii="Times New Roman" w:hAnsi="Times New Roman"/>
          <w:sz w:val="24"/>
          <w:szCs w:val="24"/>
        </w:rPr>
        <w:t>,</w:t>
      </w:r>
      <w:proofErr w:type="gramEnd"/>
      <w:r w:rsidRPr="00BB76DB">
        <w:rPr>
          <w:rFonts w:ascii="Times New Roman" w:hAnsi="Times New Roman"/>
          <w:sz w:val="24"/>
          <w:szCs w:val="24"/>
        </w:rPr>
        <w:t>окружающему мир</w:t>
      </w:r>
      <w:r w:rsidR="00F769C9" w:rsidRPr="00BB76DB">
        <w:rPr>
          <w:rFonts w:ascii="Times New Roman" w:hAnsi="Times New Roman"/>
          <w:sz w:val="24"/>
          <w:szCs w:val="24"/>
        </w:rPr>
        <w:t xml:space="preserve">у </w:t>
      </w:r>
      <w:r w:rsidR="00A25CD5" w:rsidRPr="00BB76DB">
        <w:rPr>
          <w:rFonts w:ascii="Times New Roman" w:hAnsi="Times New Roman"/>
          <w:sz w:val="24"/>
          <w:szCs w:val="24"/>
        </w:rPr>
        <w:t>,истории, биологии</w:t>
      </w:r>
      <w:r w:rsidR="00F769C9" w:rsidRPr="00BB76DB">
        <w:rPr>
          <w:rFonts w:ascii="Times New Roman" w:hAnsi="Times New Roman"/>
          <w:sz w:val="24"/>
          <w:szCs w:val="24"/>
        </w:rPr>
        <w:t xml:space="preserve"> учащиеся 4-х</w:t>
      </w:r>
      <w:r w:rsidR="006C102F" w:rsidRPr="00BB76DB">
        <w:rPr>
          <w:rFonts w:ascii="Times New Roman" w:hAnsi="Times New Roman"/>
          <w:sz w:val="24"/>
          <w:szCs w:val="24"/>
        </w:rPr>
        <w:t xml:space="preserve">,5-х,6-х </w:t>
      </w:r>
      <w:r w:rsidR="00F769C9" w:rsidRPr="00BB76DB">
        <w:rPr>
          <w:rFonts w:ascii="Times New Roman" w:hAnsi="Times New Roman"/>
          <w:sz w:val="24"/>
          <w:szCs w:val="24"/>
        </w:rPr>
        <w:t>классов</w:t>
      </w:r>
      <w:r w:rsidR="006C102F" w:rsidRPr="00BB76DB">
        <w:rPr>
          <w:rFonts w:ascii="Times New Roman" w:hAnsi="Times New Roman"/>
          <w:sz w:val="24"/>
          <w:szCs w:val="24"/>
        </w:rPr>
        <w:t>.</w:t>
      </w:r>
      <w:r w:rsidRPr="00BB76DB">
        <w:rPr>
          <w:rFonts w:ascii="Times New Roman" w:hAnsi="Times New Roman"/>
          <w:sz w:val="24"/>
          <w:szCs w:val="24"/>
        </w:rPr>
        <w:t xml:space="preserve"> </w:t>
      </w:r>
    </w:p>
    <w:p w:rsidR="00DB428A" w:rsidRDefault="00346FE8" w:rsidP="00C91D13">
      <w:pPr>
        <w:ind w:firstLine="708"/>
        <w:jc w:val="both"/>
        <w:rPr>
          <w:rFonts w:ascii="Times New Roman" w:hAnsi="Times New Roman"/>
          <w:sz w:val="24"/>
          <w:szCs w:val="24"/>
        </w:rPr>
      </w:pPr>
      <w:r w:rsidRPr="00BB76DB">
        <w:rPr>
          <w:rFonts w:ascii="Times New Roman" w:hAnsi="Times New Roman"/>
          <w:sz w:val="24"/>
          <w:szCs w:val="24"/>
        </w:rPr>
        <w:t>С 1</w:t>
      </w:r>
      <w:r w:rsidR="006C102F" w:rsidRPr="00BB76DB">
        <w:rPr>
          <w:rFonts w:ascii="Times New Roman" w:hAnsi="Times New Roman"/>
          <w:sz w:val="24"/>
          <w:szCs w:val="24"/>
        </w:rPr>
        <w:t>7</w:t>
      </w:r>
      <w:r w:rsidRPr="00BB76DB">
        <w:rPr>
          <w:rFonts w:ascii="Times New Roman" w:hAnsi="Times New Roman"/>
          <w:sz w:val="24"/>
          <w:szCs w:val="24"/>
        </w:rPr>
        <w:t xml:space="preserve"> по 2</w:t>
      </w:r>
      <w:r w:rsidR="006C102F" w:rsidRPr="00BB76DB">
        <w:rPr>
          <w:rFonts w:ascii="Times New Roman" w:hAnsi="Times New Roman"/>
          <w:sz w:val="24"/>
          <w:szCs w:val="24"/>
        </w:rPr>
        <w:t>6</w:t>
      </w:r>
      <w:r w:rsidRPr="00BB76DB">
        <w:rPr>
          <w:rFonts w:ascii="Times New Roman" w:hAnsi="Times New Roman"/>
          <w:sz w:val="24"/>
          <w:szCs w:val="24"/>
        </w:rPr>
        <w:t xml:space="preserve"> апреля 201</w:t>
      </w:r>
      <w:r w:rsidR="006C102F" w:rsidRPr="00BB76DB">
        <w:rPr>
          <w:rFonts w:ascii="Times New Roman" w:hAnsi="Times New Roman"/>
          <w:sz w:val="24"/>
          <w:szCs w:val="24"/>
        </w:rPr>
        <w:t xml:space="preserve">8 </w:t>
      </w:r>
      <w:r w:rsidRPr="00BB76DB">
        <w:rPr>
          <w:rFonts w:ascii="Times New Roman" w:hAnsi="Times New Roman"/>
          <w:sz w:val="24"/>
          <w:szCs w:val="24"/>
        </w:rPr>
        <w:t>г.</w:t>
      </w:r>
      <w:r w:rsidR="00DB428A" w:rsidRPr="00BB76DB">
        <w:rPr>
          <w:rFonts w:ascii="Times New Roman" w:hAnsi="Times New Roman"/>
          <w:sz w:val="24"/>
          <w:szCs w:val="24"/>
        </w:rPr>
        <w:t xml:space="preserve"> прошли всероссийские проверочные работы по русскому языку, математике, окружающему миру</w:t>
      </w:r>
      <w:r w:rsidRPr="00BB76DB">
        <w:rPr>
          <w:rFonts w:ascii="Times New Roman" w:hAnsi="Times New Roman"/>
          <w:sz w:val="24"/>
          <w:szCs w:val="24"/>
        </w:rPr>
        <w:t xml:space="preserve"> в 4 классе</w:t>
      </w:r>
      <w:r w:rsidR="00DB428A" w:rsidRPr="00BB76DB">
        <w:rPr>
          <w:rFonts w:ascii="Times New Roman" w:hAnsi="Times New Roman"/>
          <w:sz w:val="24"/>
          <w:szCs w:val="24"/>
        </w:rPr>
        <w:t>. 4 класс  школы занима</w:t>
      </w:r>
      <w:r w:rsidR="00272213" w:rsidRPr="00BB76DB">
        <w:rPr>
          <w:rFonts w:ascii="Times New Roman" w:hAnsi="Times New Roman"/>
          <w:sz w:val="24"/>
          <w:szCs w:val="24"/>
        </w:rPr>
        <w:t>е</w:t>
      </w:r>
      <w:r w:rsidR="00DB428A" w:rsidRPr="00BB76DB">
        <w:rPr>
          <w:rFonts w:ascii="Times New Roman" w:hAnsi="Times New Roman"/>
          <w:sz w:val="24"/>
          <w:szCs w:val="24"/>
        </w:rPr>
        <w:t xml:space="preserve">тся по программе «Школа России».  </w:t>
      </w:r>
    </w:p>
    <w:p w:rsidR="00C91D13" w:rsidRPr="00BB76DB" w:rsidRDefault="00C91D13" w:rsidP="00C91D13">
      <w:pPr>
        <w:ind w:firstLine="708"/>
        <w:jc w:val="both"/>
        <w:rPr>
          <w:rFonts w:ascii="Times New Roman" w:hAnsi="Times New Roman"/>
          <w:sz w:val="24"/>
          <w:szCs w:val="24"/>
        </w:rPr>
      </w:pPr>
    </w:p>
    <w:p w:rsidR="00C91D13" w:rsidRDefault="00C91D13" w:rsidP="00C91D13">
      <w:pPr>
        <w:jc w:val="center"/>
        <w:rPr>
          <w:rFonts w:ascii="Times New Roman" w:hAnsi="Times New Roman"/>
          <w:b/>
          <w:sz w:val="24"/>
          <w:szCs w:val="24"/>
        </w:rPr>
      </w:pPr>
    </w:p>
    <w:p w:rsidR="00C91D13" w:rsidRDefault="00C91D13" w:rsidP="00C91D13">
      <w:pPr>
        <w:jc w:val="center"/>
        <w:rPr>
          <w:rFonts w:ascii="Times New Roman" w:hAnsi="Times New Roman"/>
          <w:b/>
          <w:sz w:val="24"/>
          <w:szCs w:val="24"/>
        </w:rPr>
      </w:pPr>
    </w:p>
    <w:p w:rsidR="00C91D13" w:rsidRPr="00C91D13" w:rsidRDefault="00346FE8" w:rsidP="00C91D13">
      <w:pPr>
        <w:jc w:val="center"/>
        <w:rPr>
          <w:rFonts w:ascii="Times New Roman" w:hAnsi="Times New Roman"/>
          <w:b/>
          <w:sz w:val="24"/>
          <w:szCs w:val="24"/>
        </w:rPr>
      </w:pPr>
      <w:r w:rsidRPr="00C91D13">
        <w:rPr>
          <w:rFonts w:ascii="Times New Roman" w:hAnsi="Times New Roman"/>
          <w:b/>
          <w:sz w:val="24"/>
          <w:szCs w:val="24"/>
        </w:rPr>
        <w:lastRenderedPageBreak/>
        <w:t xml:space="preserve">Итоги ВПР </w:t>
      </w:r>
      <w:proofErr w:type="gramStart"/>
      <w:r w:rsidRPr="00C91D13">
        <w:rPr>
          <w:rFonts w:ascii="Times New Roman" w:hAnsi="Times New Roman"/>
          <w:b/>
          <w:sz w:val="24"/>
          <w:szCs w:val="24"/>
        </w:rPr>
        <w:t>обучающихся</w:t>
      </w:r>
      <w:proofErr w:type="gramEnd"/>
      <w:r w:rsidRPr="00C91D13">
        <w:rPr>
          <w:rFonts w:ascii="Times New Roman" w:hAnsi="Times New Roman"/>
          <w:b/>
          <w:sz w:val="24"/>
          <w:szCs w:val="24"/>
        </w:rPr>
        <w:t xml:space="preserve"> 4</w:t>
      </w:r>
      <w:r w:rsidR="00DB428A" w:rsidRPr="00C91D13">
        <w:rPr>
          <w:rFonts w:ascii="Times New Roman" w:hAnsi="Times New Roman"/>
          <w:b/>
          <w:sz w:val="24"/>
          <w:szCs w:val="24"/>
        </w:rPr>
        <w:t xml:space="preserve"> класса</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829"/>
        <w:gridCol w:w="746"/>
        <w:gridCol w:w="1006"/>
        <w:gridCol w:w="1006"/>
        <w:gridCol w:w="1647"/>
        <w:gridCol w:w="2008"/>
      </w:tblGrid>
      <w:tr w:rsidR="00DB428A" w:rsidRPr="00BB76DB" w:rsidTr="008743BF">
        <w:trPr>
          <w:trHeight w:val="358"/>
        </w:trPr>
        <w:tc>
          <w:tcPr>
            <w:tcW w:w="2220"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Предмет</w:t>
            </w:r>
          </w:p>
        </w:tc>
        <w:tc>
          <w:tcPr>
            <w:tcW w:w="82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«5»</w:t>
            </w:r>
          </w:p>
        </w:tc>
        <w:tc>
          <w:tcPr>
            <w:tcW w:w="74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«4»</w:t>
            </w:r>
          </w:p>
        </w:tc>
        <w:tc>
          <w:tcPr>
            <w:tcW w:w="100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p>
        </w:tc>
        <w:tc>
          <w:tcPr>
            <w:tcW w:w="100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w:t>
            </w:r>
          </w:p>
        </w:tc>
        <w:tc>
          <w:tcPr>
            <w:tcW w:w="164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Успеваемость</w:t>
            </w:r>
          </w:p>
        </w:tc>
        <w:tc>
          <w:tcPr>
            <w:tcW w:w="2008"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Качество знаний</w:t>
            </w:r>
          </w:p>
        </w:tc>
      </w:tr>
      <w:tr w:rsidR="00DB428A" w:rsidRPr="00BB76DB" w:rsidTr="008743BF">
        <w:trPr>
          <w:trHeight w:val="358"/>
        </w:trPr>
        <w:tc>
          <w:tcPr>
            <w:tcW w:w="2220" w:type="dxa"/>
          </w:tcPr>
          <w:p w:rsidR="00DB428A" w:rsidRPr="00BB76DB" w:rsidRDefault="00346FE8"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829"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2</w:t>
            </w:r>
          </w:p>
        </w:tc>
        <w:tc>
          <w:tcPr>
            <w:tcW w:w="74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7</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2</w:t>
            </w:r>
          </w:p>
        </w:tc>
        <w:tc>
          <w:tcPr>
            <w:tcW w:w="1647"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88</w:t>
            </w:r>
            <w:r w:rsidR="00DB428A" w:rsidRPr="00BB76DB">
              <w:rPr>
                <w:rFonts w:ascii="Times New Roman" w:hAnsi="Times New Roman"/>
                <w:sz w:val="24"/>
                <w:szCs w:val="24"/>
              </w:rPr>
              <w:t>%</w:t>
            </w:r>
          </w:p>
        </w:tc>
        <w:tc>
          <w:tcPr>
            <w:tcW w:w="2008"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44</w:t>
            </w:r>
            <w:r w:rsidR="00DB428A" w:rsidRPr="00BB76DB">
              <w:rPr>
                <w:rFonts w:ascii="Times New Roman" w:hAnsi="Times New Roman"/>
                <w:sz w:val="24"/>
                <w:szCs w:val="24"/>
              </w:rPr>
              <w:t>%</w:t>
            </w:r>
          </w:p>
        </w:tc>
      </w:tr>
      <w:tr w:rsidR="00DB428A" w:rsidRPr="00BB76DB" w:rsidTr="008743BF">
        <w:trPr>
          <w:trHeight w:val="480"/>
        </w:trPr>
        <w:tc>
          <w:tcPr>
            <w:tcW w:w="2220" w:type="dxa"/>
          </w:tcPr>
          <w:p w:rsidR="00DB428A" w:rsidRPr="00BB76DB" w:rsidRDefault="00346FE8"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tc>
        <w:tc>
          <w:tcPr>
            <w:tcW w:w="829"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74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1</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1647"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69</w:t>
            </w:r>
            <w:r w:rsidR="00DB428A" w:rsidRPr="00BB76DB">
              <w:rPr>
                <w:rFonts w:ascii="Times New Roman" w:hAnsi="Times New Roman"/>
                <w:sz w:val="24"/>
                <w:szCs w:val="24"/>
              </w:rPr>
              <w:t>%</w:t>
            </w:r>
          </w:p>
        </w:tc>
        <w:tc>
          <w:tcPr>
            <w:tcW w:w="2008"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63</w:t>
            </w:r>
            <w:r w:rsidR="00DB428A" w:rsidRPr="00BB76DB">
              <w:rPr>
                <w:rFonts w:ascii="Times New Roman" w:hAnsi="Times New Roman"/>
                <w:sz w:val="24"/>
                <w:szCs w:val="24"/>
              </w:rPr>
              <w:t>%</w:t>
            </w:r>
          </w:p>
        </w:tc>
      </w:tr>
      <w:tr w:rsidR="00DB428A" w:rsidRPr="00BB76DB" w:rsidTr="008743BF">
        <w:trPr>
          <w:trHeight w:val="333"/>
        </w:trPr>
        <w:tc>
          <w:tcPr>
            <w:tcW w:w="2220"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Окружающий мир</w:t>
            </w:r>
          </w:p>
        </w:tc>
        <w:tc>
          <w:tcPr>
            <w:tcW w:w="829"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74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7</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4</w:t>
            </w:r>
          </w:p>
        </w:tc>
        <w:tc>
          <w:tcPr>
            <w:tcW w:w="1006"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w:t>
            </w:r>
          </w:p>
        </w:tc>
        <w:tc>
          <w:tcPr>
            <w:tcW w:w="1647"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100</w:t>
            </w:r>
            <w:r w:rsidR="00DB428A" w:rsidRPr="00BB76DB">
              <w:rPr>
                <w:rFonts w:ascii="Times New Roman" w:hAnsi="Times New Roman"/>
                <w:sz w:val="24"/>
                <w:szCs w:val="24"/>
              </w:rPr>
              <w:t>%</w:t>
            </w:r>
          </w:p>
        </w:tc>
        <w:tc>
          <w:tcPr>
            <w:tcW w:w="2008" w:type="dxa"/>
          </w:tcPr>
          <w:p w:rsidR="00DB428A" w:rsidRPr="00BB76DB" w:rsidRDefault="00826650" w:rsidP="00BB76DB">
            <w:pPr>
              <w:jc w:val="both"/>
              <w:rPr>
                <w:rFonts w:ascii="Times New Roman" w:hAnsi="Times New Roman"/>
                <w:sz w:val="24"/>
                <w:szCs w:val="24"/>
              </w:rPr>
            </w:pPr>
            <w:r w:rsidRPr="00BB76DB">
              <w:rPr>
                <w:rFonts w:ascii="Times New Roman" w:hAnsi="Times New Roman"/>
                <w:sz w:val="24"/>
                <w:szCs w:val="24"/>
              </w:rPr>
              <w:t>75</w:t>
            </w:r>
            <w:r w:rsidR="00DB428A" w:rsidRPr="00BB76DB">
              <w:rPr>
                <w:rFonts w:ascii="Times New Roman" w:hAnsi="Times New Roman"/>
                <w:sz w:val="24"/>
                <w:szCs w:val="24"/>
              </w:rPr>
              <w:t>%</w:t>
            </w:r>
          </w:p>
        </w:tc>
      </w:tr>
    </w:tbl>
    <w:p w:rsidR="004E5AFA" w:rsidRPr="00BB76DB" w:rsidRDefault="004E5AFA" w:rsidP="00BB76DB">
      <w:pPr>
        <w:jc w:val="both"/>
        <w:rPr>
          <w:rFonts w:ascii="Times New Roman" w:hAnsi="Times New Roman"/>
          <w:sz w:val="24"/>
          <w:szCs w:val="24"/>
        </w:rPr>
      </w:pPr>
    </w:p>
    <w:p w:rsidR="004E5AFA" w:rsidRPr="00BB76DB" w:rsidRDefault="004E5AFA" w:rsidP="00C91D13">
      <w:pPr>
        <w:ind w:firstLine="708"/>
        <w:jc w:val="both"/>
        <w:rPr>
          <w:rFonts w:ascii="Times New Roman" w:hAnsi="Times New Roman"/>
          <w:sz w:val="24"/>
          <w:szCs w:val="24"/>
        </w:rPr>
      </w:pPr>
      <w:r w:rsidRPr="00BB76DB">
        <w:rPr>
          <w:rFonts w:ascii="Times New Roman" w:hAnsi="Times New Roman"/>
          <w:sz w:val="24"/>
          <w:szCs w:val="24"/>
        </w:rPr>
        <w:t>С 1</w:t>
      </w:r>
      <w:r w:rsidR="00826650" w:rsidRPr="00BB76DB">
        <w:rPr>
          <w:rFonts w:ascii="Times New Roman" w:hAnsi="Times New Roman"/>
          <w:sz w:val="24"/>
          <w:szCs w:val="24"/>
        </w:rPr>
        <w:t xml:space="preserve">7 </w:t>
      </w:r>
      <w:r w:rsidRPr="00BB76DB">
        <w:rPr>
          <w:rFonts w:ascii="Times New Roman" w:hAnsi="Times New Roman"/>
          <w:sz w:val="24"/>
          <w:szCs w:val="24"/>
        </w:rPr>
        <w:t>по 2</w:t>
      </w:r>
      <w:r w:rsidR="00826650" w:rsidRPr="00BB76DB">
        <w:rPr>
          <w:rFonts w:ascii="Times New Roman" w:hAnsi="Times New Roman"/>
          <w:sz w:val="24"/>
          <w:szCs w:val="24"/>
        </w:rPr>
        <w:t>6</w:t>
      </w:r>
      <w:r w:rsidRPr="00BB76DB">
        <w:rPr>
          <w:rFonts w:ascii="Times New Roman" w:hAnsi="Times New Roman"/>
          <w:sz w:val="24"/>
          <w:szCs w:val="24"/>
        </w:rPr>
        <w:t xml:space="preserve"> апреля 201</w:t>
      </w:r>
      <w:r w:rsidR="00826650" w:rsidRPr="00BB76DB">
        <w:rPr>
          <w:rFonts w:ascii="Times New Roman" w:hAnsi="Times New Roman"/>
          <w:sz w:val="24"/>
          <w:szCs w:val="24"/>
        </w:rPr>
        <w:t>8</w:t>
      </w:r>
      <w:r w:rsidRPr="00BB76DB">
        <w:rPr>
          <w:rFonts w:ascii="Times New Roman" w:hAnsi="Times New Roman"/>
          <w:sz w:val="24"/>
          <w:szCs w:val="24"/>
        </w:rPr>
        <w:t>г. прошли всероссийские проверочные работы по русскому языку</w:t>
      </w:r>
      <w:r w:rsidR="00826650" w:rsidRPr="00BB76DB">
        <w:rPr>
          <w:rFonts w:ascii="Times New Roman" w:hAnsi="Times New Roman"/>
          <w:sz w:val="24"/>
          <w:szCs w:val="24"/>
        </w:rPr>
        <w:t>,</w:t>
      </w:r>
      <w:r w:rsidRPr="00BB76DB">
        <w:rPr>
          <w:rFonts w:ascii="Times New Roman" w:hAnsi="Times New Roman"/>
          <w:sz w:val="24"/>
          <w:szCs w:val="24"/>
        </w:rPr>
        <w:t xml:space="preserve">  математике</w:t>
      </w:r>
      <w:r w:rsidR="00826650" w:rsidRPr="00BB76DB">
        <w:rPr>
          <w:rFonts w:ascii="Times New Roman" w:hAnsi="Times New Roman"/>
          <w:sz w:val="24"/>
          <w:szCs w:val="24"/>
        </w:rPr>
        <w:t>, истории</w:t>
      </w:r>
      <w:proofErr w:type="gramStart"/>
      <w:r w:rsidR="00826650" w:rsidRPr="00BB76DB">
        <w:rPr>
          <w:rFonts w:ascii="Times New Roman" w:hAnsi="Times New Roman"/>
          <w:sz w:val="24"/>
          <w:szCs w:val="24"/>
        </w:rPr>
        <w:t xml:space="preserve"> ,</w:t>
      </w:r>
      <w:proofErr w:type="gramEnd"/>
      <w:r w:rsidR="00826650" w:rsidRPr="00BB76DB">
        <w:rPr>
          <w:rFonts w:ascii="Times New Roman" w:hAnsi="Times New Roman"/>
          <w:sz w:val="24"/>
          <w:szCs w:val="24"/>
        </w:rPr>
        <w:t xml:space="preserve"> биологии </w:t>
      </w:r>
      <w:r w:rsidRPr="00BB76DB">
        <w:rPr>
          <w:rFonts w:ascii="Times New Roman" w:hAnsi="Times New Roman"/>
          <w:sz w:val="24"/>
          <w:szCs w:val="24"/>
        </w:rPr>
        <w:t>в 5 класс</w:t>
      </w:r>
      <w:r w:rsidR="00826650" w:rsidRPr="00BB76DB">
        <w:rPr>
          <w:rFonts w:ascii="Times New Roman" w:hAnsi="Times New Roman"/>
          <w:sz w:val="24"/>
          <w:szCs w:val="24"/>
        </w:rPr>
        <w:t>е</w:t>
      </w:r>
      <w:r w:rsidRPr="00BB76DB">
        <w:rPr>
          <w:rFonts w:ascii="Times New Roman" w:hAnsi="Times New Roman"/>
          <w:sz w:val="24"/>
          <w:szCs w:val="24"/>
        </w:rPr>
        <w:t xml:space="preserve">. </w:t>
      </w:r>
    </w:p>
    <w:p w:rsidR="004E5AFA" w:rsidRPr="00C91D13" w:rsidRDefault="004E5AFA" w:rsidP="00C91D13">
      <w:pPr>
        <w:jc w:val="center"/>
        <w:rPr>
          <w:rFonts w:ascii="Times New Roman" w:hAnsi="Times New Roman"/>
          <w:b/>
          <w:sz w:val="24"/>
          <w:szCs w:val="24"/>
        </w:rPr>
      </w:pPr>
      <w:r w:rsidRPr="00C91D13">
        <w:rPr>
          <w:rFonts w:ascii="Times New Roman" w:hAnsi="Times New Roman"/>
          <w:b/>
          <w:sz w:val="24"/>
          <w:szCs w:val="24"/>
        </w:rPr>
        <w:t xml:space="preserve">Итоги ВПР </w:t>
      </w:r>
      <w:proofErr w:type="gramStart"/>
      <w:r w:rsidRPr="00C91D13">
        <w:rPr>
          <w:rFonts w:ascii="Times New Roman" w:hAnsi="Times New Roman"/>
          <w:b/>
          <w:sz w:val="24"/>
          <w:szCs w:val="24"/>
        </w:rPr>
        <w:t>обучающихс</w:t>
      </w:r>
      <w:r w:rsidR="004C31E2" w:rsidRPr="00C91D13">
        <w:rPr>
          <w:rFonts w:ascii="Times New Roman" w:hAnsi="Times New Roman"/>
          <w:b/>
          <w:sz w:val="24"/>
          <w:szCs w:val="24"/>
        </w:rPr>
        <w:t>я</w:t>
      </w:r>
      <w:proofErr w:type="gramEnd"/>
      <w:r w:rsidRPr="00C91D13">
        <w:rPr>
          <w:rFonts w:ascii="Times New Roman" w:hAnsi="Times New Roman"/>
          <w:b/>
          <w:sz w:val="24"/>
          <w:szCs w:val="24"/>
        </w:rPr>
        <w:t xml:space="preserve"> 5 класса</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829"/>
        <w:gridCol w:w="746"/>
        <w:gridCol w:w="1006"/>
        <w:gridCol w:w="1006"/>
        <w:gridCol w:w="1647"/>
        <w:gridCol w:w="2008"/>
      </w:tblGrid>
      <w:tr w:rsidR="004E5AFA" w:rsidRPr="00BB76DB" w:rsidTr="002A6F7E">
        <w:trPr>
          <w:trHeight w:val="358"/>
        </w:trPr>
        <w:tc>
          <w:tcPr>
            <w:tcW w:w="2220"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Предмет</w:t>
            </w:r>
          </w:p>
        </w:tc>
        <w:tc>
          <w:tcPr>
            <w:tcW w:w="829"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«5»</w:t>
            </w:r>
          </w:p>
        </w:tc>
        <w:tc>
          <w:tcPr>
            <w:tcW w:w="746"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«4»</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 xml:space="preserve">   « </w:t>
            </w:r>
            <w:r w:rsidR="004E5AFA" w:rsidRPr="00BB76DB">
              <w:rPr>
                <w:rFonts w:ascii="Times New Roman" w:hAnsi="Times New Roman"/>
                <w:sz w:val="24"/>
                <w:szCs w:val="24"/>
              </w:rPr>
              <w:t>3»</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 xml:space="preserve">  </w:t>
            </w:r>
            <w:r w:rsidR="004E5AFA" w:rsidRPr="00BB76DB">
              <w:rPr>
                <w:rFonts w:ascii="Times New Roman" w:hAnsi="Times New Roman"/>
                <w:sz w:val="24"/>
                <w:szCs w:val="24"/>
              </w:rPr>
              <w:t>«2»</w:t>
            </w:r>
          </w:p>
        </w:tc>
        <w:tc>
          <w:tcPr>
            <w:tcW w:w="1647"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Успеваемость</w:t>
            </w:r>
          </w:p>
        </w:tc>
        <w:tc>
          <w:tcPr>
            <w:tcW w:w="2008"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Качество знаний</w:t>
            </w:r>
          </w:p>
        </w:tc>
      </w:tr>
      <w:tr w:rsidR="004E5AFA" w:rsidRPr="00BB76DB" w:rsidTr="002A6F7E">
        <w:trPr>
          <w:trHeight w:val="358"/>
        </w:trPr>
        <w:tc>
          <w:tcPr>
            <w:tcW w:w="2220"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829"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2</w:t>
            </w:r>
          </w:p>
        </w:tc>
        <w:tc>
          <w:tcPr>
            <w:tcW w:w="74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4</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6</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6</w:t>
            </w:r>
          </w:p>
        </w:tc>
        <w:tc>
          <w:tcPr>
            <w:tcW w:w="1647"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6</w:t>
            </w:r>
            <w:r w:rsidR="00826650" w:rsidRPr="00BB76DB">
              <w:rPr>
                <w:rFonts w:ascii="Times New Roman" w:hAnsi="Times New Roman"/>
                <w:sz w:val="24"/>
                <w:szCs w:val="24"/>
              </w:rPr>
              <w:t>7</w:t>
            </w:r>
            <w:r w:rsidRPr="00BB76DB">
              <w:rPr>
                <w:rFonts w:ascii="Times New Roman" w:hAnsi="Times New Roman"/>
                <w:sz w:val="24"/>
                <w:szCs w:val="24"/>
              </w:rPr>
              <w:t>%</w:t>
            </w:r>
          </w:p>
        </w:tc>
        <w:tc>
          <w:tcPr>
            <w:tcW w:w="2008"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3</w:t>
            </w:r>
            <w:r w:rsidR="00826650" w:rsidRPr="00BB76DB">
              <w:rPr>
                <w:rFonts w:ascii="Times New Roman" w:hAnsi="Times New Roman"/>
                <w:sz w:val="24"/>
                <w:szCs w:val="24"/>
              </w:rPr>
              <w:t>3,3</w:t>
            </w:r>
            <w:r w:rsidRPr="00BB76DB">
              <w:rPr>
                <w:rFonts w:ascii="Times New Roman" w:hAnsi="Times New Roman"/>
                <w:sz w:val="24"/>
                <w:szCs w:val="24"/>
              </w:rPr>
              <w:t>%</w:t>
            </w:r>
          </w:p>
        </w:tc>
      </w:tr>
      <w:tr w:rsidR="004E5AFA" w:rsidRPr="00BB76DB" w:rsidTr="00C91D13">
        <w:trPr>
          <w:trHeight w:val="667"/>
        </w:trPr>
        <w:tc>
          <w:tcPr>
            <w:tcW w:w="2220" w:type="dxa"/>
          </w:tcPr>
          <w:p w:rsidR="004E5AFA" w:rsidRPr="00BB76DB" w:rsidRDefault="004E5AFA"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tc>
        <w:tc>
          <w:tcPr>
            <w:tcW w:w="829" w:type="dxa"/>
          </w:tcPr>
          <w:p w:rsidR="00C91D13" w:rsidRPr="00BB76DB" w:rsidRDefault="00826650" w:rsidP="00BB76DB">
            <w:pPr>
              <w:jc w:val="both"/>
              <w:rPr>
                <w:rFonts w:ascii="Times New Roman" w:hAnsi="Times New Roman"/>
                <w:sz w:val="24"/>
                <w:szCs w:val="24"/>
              </w:rPr>
            </w:pPr>
            <w:r w:rsidRPr="00BB76DB">
              <w:rPr>
                <w:rFonts w:ascii="Times New Roman" w:hAnsi="Times New Roman"/>
                <w:sz w:val="24"/>
                <w:szCs w:val="24"/>
              </w:rPr>
              <w:t>3</w:t>
            </w:r>
          </w:p>
        </w:tc>
        <w:tc>
          <w:tcPr>
            <w:tcW w:w="74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6</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5</w:t>
            </w:r>
          </w:p>
        </w:tc>
        <w:tc>
          <w:tcPr>
            <w:tcW w:w="1006"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6</w:t>
            </w:r>
          </w:p>
        </w:tc>
        <w:tc>
          <w:tcPr>
            <w:tcW w:w="1647" w:type="dxa"/>
          </w:tcPr>
          <w:p w:rsidR="004E5AFA" w:rsidRPr="00BB76DB" w:rsidRDefault="00826650" w:rsidP="00BB76DB">
            <w:pPr>
              <w:jc w:val="both"/>
              <w:rPr>
                <w:rFonts w:ascii="Times New Roman" w:hAnsi="Times New Roman"/>
                <w:sz w:val="24"/>
                <w:szCs w:val="24"/>
              </w:rPr>
            </w:pPr>
            <w:r w:rsidRPr="00BB76DB">
              <w:rPr>
                <w:rFonts w:ascii="Times New Roman" w:hAnsi="Times New Roman"/>
                <w:sz w:val="24"/>
                <w:szCs w:val="24"/>
              </w:rPr>
              <w:t>7</w:t>
            </w:r>
            <w:r w:rsidR="004E5AFA" w:rsidRPr="00BB76DB">
              <w:rPr>
                <w:rFonts w:ascii="Times New Roman" w:hAnsi="Times New Roman"/>
                <w:sz w:val="24"/>
                <w:szCs w:val="24"/>
              </w:rPr>
              <w:t>0%</w:t>
            </w:r>
          </w:p>
        </w:tc>
        <w:tc>
          <w:tcPr>
            <w:tcW w:w="2008" w:type="dxa"/>
          </w:tcPr>
          <w:p w:rsidR="004E5AFA" w:rsidRPr="00BB76DB" w:rsidRDefault="004C31E2" w:rsidP="00BB76DB">
            <w:pPr>
              <w:jc w:val="both"/>
              <w:rPr>
                <w:rFonts w:ascii="Times New Roman" w:hAnsi="Times New Roman"/>
                <w:sz w:val="24"/>
                <w:szCs w:val="24"/>
              </w:rPr>
            </w:pPr>
            <w:r w:rsidRPr="00BB76DB">
              <w:rPr>
                <w:rFonts w:ascii="Times New Roman" w:hAnsi="Times New Roman"/>
                <w:sz w:val="24"/>
                <w:szCs w:val="24"/>
              </w:rPr>
              <w:t>45</w:t>
            </w:r>
            <w:r w:rsidR="004E5AFA" w:rsidRPr="00BB76DB">
              <w:rPr>
                <w:rFonts w:ascii="Times New Roman" w:hAnsi="Times New Roman"/>
                <w:sz w:val="24"/>
                <w:szCs w:val="24"/>
              </w:rPr>
              <w:t>%</w:t>
            </w:r>
          </w:p>
        </w:tc>
      </w:tr>
      <w:tr w:rsidR="00C91D13" w:rsidRPr="00BB76DB" w:rsidTr="00C91D13">
        <w:trPr>
          <w:trHeight w:val="450"/>
        </w:trPr>
        <w:tc>
          <w:tcPr>
            <w:tcW w:w="2220"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История</w:t>
            </w:r>
          </w:p>
        </w:tc>
        <w:tc>
          <w:tcPr>
            <w:tcW w:w="829"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1</w:t>
            </w:r>
          </w:p>
        </w:tc>
        <w:tc>
          <w:tcPr>
            <w:tcW w:w="74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3</w:t>
            </w:r>
          </w:p>
        </w:tc>
        <w:tc>
          <w:tcPr>
            <w:tcW w:w="100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10</w:t>
            </w:r>
          </w:p>
        </w:tc>
        <w:tc>
          <w:tcPr>
            <w:tcW w:w="100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w:t>
            </w:r>
          </w:p>
        </w:tc>
        <w:tc>
          <w:tcPr>
            <w:tcW w:w="1647"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100%</w:t>
            </w:r>
          </w:p>
        </w:tc>
        <w:tc>
          <w:tcPr>
            <w:tcW w:w="2008"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28,5%</w:t>
            </w:r>
          </w:p>
        </w:tc>
      </w:tr>
      <w:tr w:rsidR="00C91D13" w:rsidRPr="00BB76DB" w:rsidTr="002A6F7E">
        <w:trPr>
          <w:trHeight w:val="570"/>
        </w:trPr>
        <w:tc>
          <w:tcPr>
            <w:tcW w:w="2220"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Биология</w:t>
            </w:r>
          </w:p>
        </w:tc>
        <w:tc>
          <w:tcPr>
            <w:tcW w:w="829"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3</w:t>
            </w:r>
          </w:p>
        </w:tc>
        <w:tc>
          <w:tcPr>
            <w:tcW w:w="74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9</w:t>
            </w:r>
          </w:p>
        </w:tc>
        <w:tc>
          <w:tcPr>
            <w:tcW w:w="100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3</w:t>
            </w:r>
          </w:p>
        </w:tc>
        <w:tc>
          <w:tcPr>
            <w:tcW w:w="1006"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2</w:t>
            </w:r>
          </w:p>
        </w:tc>
        <w:tc>
          <w:tcPr>
            <w:tcW w:w="1647"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88</w:t>
            </w:r>
            <w:r>
              <w:rPr>
                <w:rFonts w:ascii="Times New Roman" w:hAnsi="Times New Roman"/>
                <w:sz w:val="24"/>
                <w:szCs w:val="24"/>
              </w:rPr>
              <w:t>%</w:t>
            </w:r>
          </w:p>
        </w:tc>
        <w:tc>
          <w:tcPr>
            <w:tcW w:w="2008" w:type="dxa"/>
          </w:tcPr>
          <w:p w:rsidR="00C91D13" w:rsidRPr="00BB76DB" w:rsidRDefault="00C91D13" w:rsidP="00321B9E">
            <w:pPr>
              <w:jc w:val="both"/>
              <w:rPr>
                <w:rFonts w:ascii="Times New Roman" w:hAnsi="Times New Roman"/>
                <w:sz w:val="24"/>
                <w:szCs w:val="24"/>
              </w:rPr>
            </w:pPr>
            <w:r w:rsidRPr="00BB76DB">
              <w:rPr>
                <w:rFonts w:ascii="Times New Roman" w:hAnsi="Times New Roman"/>
                <w:sz w:val="24"/>
                <w:szCs w:val="24"/>
              </w:rPr>
              <w:t>70,5%</w:t>
            </w:r>
          </w:p>
        </w:tc>
      </w:tr>
    </w:tbl>
    <w:p w:rsidR="00DB428A" w:rsidRPr="00BB76DB" w:rsidRDefault="004E5AFA" w:rsidP="00BB76DB">
      <w:pPr>
        <w:jc w:val="both"/>
        <w:rPr>
          <w:rFonts w:ascii="Times New Roman" w:hAnsi="Times New Roman"/>
          <w:sz w:val="24"/>
          <w:szCs w:val="24"/>
        </w:rPr>
      </w:pPr>
      <w:r w:rsidRPr="00BB76DB">
        <w:rPr>
          <w:rFonts w:ascii="Times New Roman" w:hAnsi="Times New Roman"/>
          <w:sz w:val="24"/>
          <w:szCs w:val="24"/>
        </w:rPr>
        <w:t xml:space="preserve">  </w:t>
      </w:r>
    </w:p>
    <w:p w:rsidR="008B69B6" w:rsidRPr="00C91D13" w:rsidRDefault="008B69B6" w:rsidP="00C91D13">
      <w:pPr>
        <w:jc w:val="center"/>
        <w:rPr>
          <w:rFonts w:ascii="Times New Roman" w:hAnsi="Times New Roman"/>
          <w:b/>
          <w:sz w:val="24"/>
          <w:szCs w:val="24"/>
        </w:rPr>
      </w:pPr>
      <w:r w:rsidRPr="00C91D13">
        <w:rPr>
          <w:rFonts w:ascii="Times New Roman" w:hAnsi="Times New Roman"/>
          <w:b/>
          <w:sz w:val="24"/>
          <w:szCs w:val="24"/>
        </w:rPr>
        <w:t xml:space="preserve">Итоги ВПР </w:t>
      </w:r>
      <w:proofErr w:type="gramStart"/>
      <w:r w:rsidRPr="00C91D13">
        <w:rPr>
          <w:rFonts w:ascii="Times New Roman" w:hAnsi="Times New Roman"/>
          <w:b/>
          <w:sz w:val="24"/>
          <w:szCs w:val="24"/>
        </w:rPr>
        <w:t>обучающихся</w:t>
      </w:r>
      <w:proofErr w:type="gramEnd"/>
      <w:r w:rsidRPr="00C91D13">
        <w:rPr>
          <w:rFonts w:ascii="Times New Roman" w:hAnsi="Times New Roman"/>
          <w:b/>
          <w:sz w:val="24"/>
          <w:szCs w:val="24"/>
        </w:rPr>
        <w:t xml:space="preserve"> 6 класса</w:t>
      </w:r>
    </w:p>
    <w:tbl>
      <w:tblPr>
        <w:tblStyle w:val="aa"/>
        <w:tblpPr w:leftFromText="180" w:rightFromText="180" w:vertAnchor="text" w:tblpY="1"/>
        <w:tblOverlap w:val="never"/>
        <w:tblW w:w="9389" w:type="dxa"/>
        <w:tblLook w:val="01E0" w:firstRow="1" w:lastRow="1" w:firstColumn="1" w:lastColumn="1" w:noHBand="0" w:noVBand="0"/>
      </w:tblPr>
      <w:tblGrid>
        <w:gridCol w:w="1180"/>
        <w:gridCol w:w="1595"/>
        <w:gridCol w:w="762"/>
        <w:gridCol w:w="11"/>
        <w:gridCol w:w="693"/>
        <w:gridCol w:w="10"/>
        <w:gridCol w:w="882"/>
        <w:gridCol w:w="894"/>
        <w:gridCol w:w="1649"/>
        <w:gridCol w:w="236"/>
        <w:gridCol w:w="1477"/>
      </w:tblGrid>
      <w:tr w:rsidR="00BB76DB" w:rsidRPr="00BB76DB" w:rsidTr="00C91D13">
        <w:trPr>
          <w:trHeight w:val="358"/>
        </w:trPr>
        <w:tc>
          <w:tcPr>
            <w:tcW w:w="2775"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Предмет</w:t>
            </w:r>
          </w:p>
        </w:tc>
        <w:tc>
          <w:tcPr>
            <w:tcW w:w="762" w:type="dxa"/>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«5»</w:t>
            </w:r>
          </w:p>
        </w:tc>
        <w:tc>
          <w:tcPr>
            <w:tcW w:w="704"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«4»</w:t>
            </w:r>
          </w:p>
        </w:tc>
        <w:tc>
          <w:tcPr>
            <w:tcW w:w="892"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«3»</w:t>
            </w:r>
          </w:p>
        </w:tc>
        <w:tc>
          <w:tcPr>
            <w:tcW w:w="894" w:type="dxa"/>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«2»</w:t>
            </w:r>
          </w:p>
        </w:tc>
        <w:tc>
          <w:tcPr>
            <w:tcW w:w="1649" w:type="dxa"/>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Успеваемость</w:t>
            </w:r>
          </w:p>
        </w:tc>
        <w:tc>
          <w:tcPr>
            <w:tcW w:w="1713"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Качество знаний</w:t>
            </w:r>
          </w:p>
        </w:tc>
      </w:tr>
      <w:tr w:rsidR="00BB76DB" w:rsidRPr="00BB76DB" w:rsidTr="00C91D13">
        <w:trPr>
          <w:trHeight w:val="358"/>
        </w:trPr>
        <w:tc>
          <w:tcPr>
            <w:tcW w:w="2775"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762" w:type="dxa"/>
          </w:tcPr>
          <w:p w:rsidR="008B69B6" w:rsidRPr="00BB76DB" w:rsidRDefault="00F35480" w:rsidP="00C91D13">
            <w:pPr>
              <w:rPr>
                <w:rFonts w:ascii="Times New Roman" w:hAnsi="Times New Roman"/>
                <w:sz w:val="24"/>
                <w:szCs w:val="24"/>
              </w:rPr>
            </w:pPr>
            <w:r w:rsidRPr="00BB76DB">
              <w:rPr>
                <w:rFonts w:ascii="Times New Roman" w:hAnsi="Times New Roman"/>
                <w:sz w:val="24"/>
                <w:szCs w:val="24"/>
              </w:rPr>
              <w:t>-</w:t>
            </w:r>
          </w:p>
        </w:tc>
        <w:tc>
          <w:tcPr>
            <w:tcW w:w="704" w:type="dxa"/>
            <w:gridSpan w:val="2"/>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4</w:t>
            </w:r>
          </w:p>
        </w:tc>
        <w:tc>
          <w:tcPr>
            <w:tcW w:w="892" w:type="dxa"/>
            <w:gridSpan w:val="2"/>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6</w:t>
            </w:r>
          </w:p>
        </w:tc>
        <w:tc>
          <w:tcPr>
            <w:tcW w:w="894" w:type="dxa"/>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5</w:t>
            </w:r>
          </w:p>
        </w:tc>
        <w:tc>
          <w:tcPr>
            <w:tcW w:w="1649" w:type="dxa"/>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67</w:t>
            </w:r>
            <w:r w:rsidR="009C5459" w:rsidRPr="00BB76DB">
              <w:rPr>
                <w:rFonts w:ascii="Times New Roman" w:hAnsi="Times New Roman"/>
                <w:sz w:val="24"/>
                <w:szCs w:val="24"/>
              </w:rPr>
              <w:t>%</w:t>
            </w:r>
          </w:p>
        </w:tc>
        <w:tc>
          <w:tcPr>
            <w:tcW w:w="1713" w:type="dxa"/>
            <w:gridSpan w:val="2"/>
          </w:tcPr>
          <w:p w:rsidR="008B69B6" w:rsidRPr="00BB76DB" w:rsidRDefault="009C5459" w:rsidP="00C91D13">
            <w:pPr>
              <w:rPr>
                <w:rFonts w:ascii="Times New Roman" w:hAnsi="Times New Roman"/>
                <w:sz w:val="24"/>
                <w:szCs w:val="24"/>
              </w:rPr>
            </w:pPr>
            <w:r w:rsidRPr="00BB76DB">
              <w:rPr>
                <w:rFonts w:ascii="Times New Roman" w:hAnsi="Times New Roman"/>
                <w:sz w:val="24"/>
                <w:szCs w:val="24"/>
              </w:rPr>
              <w:t>27</w:t>
            </w:r>
            <w:r w:rsidR="008B69B6" w:rsidRPr="00BB76DB">
              <w:rPr>
                <w:rFonts w:ascii="Times New Roman" w:hAnsi="Times New Roman"/>
                <w:sz w:val="24"/>
                <w:szCs w:val="24"/>
              </w:rPr>
              <w:t>%</w:t>
            </w:r>
          </w:p>
        </w:tc>
      </w:tr>
      <w:tr w:rsidR="00BB76DB" w:rsidRPr="00BB76DB" w:rsidTr="00C91D13">
        <w:trPr>
          <w:trHeight w:val="480"/>
        </w:trPr>
        <w:tc>
          <w:tcPr>
            <w:tcW w:w="2775" w:type="dxa"/>
            <w:gridSpan w:val="2"/>
          </w:tcPr>
          <w:p w:rsidR="008B69B6" w:rsidRPr="00BB76DB" w:rsidRDefault="008B69B6"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p w:rsidR="008B69B6" w:rsidRPr="00BB76DB" w:rsidRDefault="008B69B6" w:rsidP="00BB76DB">
            <w:pPr>
              <w:jc w:val="both"/>
              <w:rPr>
                <w:rFonts w:ascii="Times New Roman" w:hAnsi="Times New Roman"/>
                <w:sz w:val="24"/>
                <w:szCs w:val="24"/>
              </w:rPr>
            </w:pPr>
          </w:p>
        </w:tc>
        <w:tc>
          <w:tcPr>
            <w:tcW w:w="762" w:type="dxa"/>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w:t>
            </w:r>
          </w:p>
        </w:tc>
        <w:tc>
          <w:tcPr>
            <w:tcW w:w="704" w:type="dxa"/>
            <w:gridSpan w:val="2"/>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2</w:t>
            </w:r>
          </w:p>
        </w:tc>
        <w:tc>
          <w:tcPr>
            <w:tcW w:w="892" w:type="dxa"/>
            <w:gridSpan w:val="2"/>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9</w:t>
            </w:r>
          </w:p>
        </w:tc>
        <w:tc>
          <w:tcPr>
            <w:tcW w:w="894" w:type="dxa"/>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4</w:t>
            </w:r>
          </w:p>
        </w:tc>
        <w:tc>
          <w:tcPr>
            <w:tcW w:w="1649" w:type="dxa"/>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73%</w:t>
            </w:r>
          </w:p>
        </w:tc>
        <w:tc>
          <w:tcPr>
            <w:tcW w:w="1713" w:type="dxa"/>
            <w:gridSpan w:val="2"/>
          </w:tcPr>
          <w:p w:rsidR="008B69B6" w:rsidRPr="00BB76DB" w:rsidRDefault="00AA72DB" w:rsidP="00C91D13">
            <w:pPr>
              <w:rPr>
                <w:rFonts w:ascii="Times New Roman" w:hAnsi="Times New Roman"/>
                <w:sz w:val="24"/>
                <w:szCs w:val="24"/>
              </w:rPr>
            </w:pPr>
            <w:r w:rsidRPr="00BB76DB">
              <w:rPr>
                <w:rFonts w:ascii="Times New Roman" w:hAnsi="Times New Roman"/>
                <w:sz w:val="24"/>
                <w:szCs w:val="24"/>
              </w:rPr>
              <w:t>13,3</w:t>
            </w:r>
            <w:r w:rsidR="008B69B6" w:rsidRPr="00BB76DB">
              <w:rPr>
                <w:rFonts w:ascii="Times New Roman" w:hAnsi="Times New Roman"/>
                <w:sz w:val="24"/>
                <w:szCs w:val="24"/>
              </w:rPr>
              <w:t>%</w:t>
            </w:r>
          </w:p>
        </w:tc>
      </w:tr>
      <w:tr w:rsidR="00BB76DB" w:rsidRPr="00BB76DB" w:rsidTr="00C91D13">
        <w:trPr>
          <w:trHeight w:val="333"/>
        </w:trPr>
        <w:tc>
          <w:tcPr>
            <w:tcW w:w="2775" w:type="dxa"/>
            <w:gridSpan w:val="2"/>
          </w:tcPr>
          <w:p w:rsidR="008B69B6" w:rsidRDefault="00AA72DB" w:rsidP="00BB76DB">
            <w:pPr>
              <w:jc w:val="both"/>
              <w:rPr>
                <w:rFonts w:ascii="Times New Roman" w:hAnsi="Times New Roman"/>
                <w:sz w:val="24"/>
                <w:szCs w:val="24"/>
              </w:rPr>
            </w:pPr>
            <w:r w:rsidRPr="00BB76DB">
              <w:rPr>
                <w:rFonts w:ascii="Times New Roman" w:hAnsi="Times New Roman"/>
                <w:sz w:val="24"/>
                <w:szCs w:val="24"/>
              </w:rPr>
              <w:t>География</w:t>
            </w:r>
          </w:p>
          <w:p w:rsidR="00C91D13" w:rsidRPr="00BB76DB" w:rsidRDefault="00C91D13" w:rsidP="00BB76DB">
            <w:pPr>
              <w:jc w:val="both"/>
              <w:rPr>
                <w:rFonts w:ascii="Times New Roman" w:hAnsi="Times New Roman"/>
                <w:sz w:val="24"/>
                <w:szCs w:val="24"/>
              </w:rPr>
            </w:pPr>
          </w:p>
        </w:tc>
        <w:tc>
          <w:tcPr>
            <w:tcW w:w="762" w:type="dxa"/>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5</w:t>
            </w:r>
          </w:p>
        </w:tc>
        <w:tc>
          <w:tcPr>
            <w:tcW w:w="704" w:type="dxa"/>
            <w:gridSpan w:val="2"/>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7</w:t>
            </w:r>
          </w:p>
        </w:tc>
        <w:tc>
          <w:tcPr>
            <w:tcW w:w="892" w:type="dxa"/>
            <w:gridSpan w:val="2"/>
            <w:tcBorders>
              <w:righ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4</w:t>
            </w:r>
          </w:p>
        </w:tc>
        <w:tc>
          <w:tcPr>
            <w:tcW w:w="894" w:type="dxa"/>
            <w:tcBorders>
              <w:lef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w:t>
            </w:r>
          </w:p>
        </w:tc>
        <w:tc>
          <w:tcPr>
            <w:tcW w:w="1649" w:type="dxa"/>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100%</w:t>
            </w:r>
          </w:p>
        </w:tc>
        <w:tc>
          <w:tcPr>
            <w:tcW w:w="1713" w:type="dxa"/>
            <w:gridSpan w:val="2"/>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75%</w:t>
            </w:r>
          </w:p>
        </w:tc>
      </w:tr>
      <w:tr w:rsidR="00BB76DB" w:rsidRPr="00BB76DB" w:rsidTr="00C91D13">
        <w:trPr>
          <w:trHeight w:val="270"/>
        </w:trPr>
        <w:tc>
          <w:tcPr>
            <w:tcW w:w="2775" w:type="dxa"/>
            <w:gridSpan w:val="2"/>
            <w:tcBorders>
              <w:top w:val="single" w:sz="4" w:space="0" w:color="auto"/>
              <w:left w:val="single" w:sz="4" w:space="0" w:color="auto"/>
              <w:bottom w:val="nil"/>
              <w:right w:val="single" w:sz="4" w:space="0" w:color="auto"/>
            </w:tcBorders>
            <w:shd w:val="clear" w:color="auto" w:fill="auto"/>
          </w:tcPr>
          <w:p w:rsidR="00FC4745" w:rsidRDefault="00AA72DB" w:rsidP="00BB76DB">
            <w:pPr>
              <w:jc w:val="both"/>
              <w:rPr>
                <w:rFonts w:ascii="Times New Roman" w:hAnsi="Times New Roman"/>
                <w:sz w:val="24"/>
                <w:szCs w:val="24"/>
              </w:rPr>
            </w:pPr>
            <w:r w:rsidRPr="00BB76DB">
              <w:rPr>
                <w:rFonts w:ascii="Times New Roman" w:hAnsi="Times New Roman"/>
                <w:sz w:val="24"/>
                <w:szCs w:val="24"/>
              </w:rPr>
              <w:t>Обществознание</w:t>
            </w:r>
          </w:p>
          <w:p w:rsidR="00C91D13" w:rsidRPr="00BB76DB" w:rsidRDefault="00C91D13" w:rsidP="00BB76DB">
            <w:pPr>
              <w:jc w:val="both"/>
              <w:rPr>
                <w:rFonts w:ascii="Times New Roman" w:hAnsi="Times New Roman"/>
                <w:sz w:val="24"/>
                <w:szCs w:val="24"/>
              </w:rPr>
            </w:pPr>
          </w:p>
        </w:tc>
        <w:tc>
          <w:tcPr>
            <w:tcW w:w="762" w:type="dxa"/>
            <w:tcBorders>
              <w:top w:val="single" w:sz="4" w:space="0" w:color="auto"/>
              <w:left w:val="single" w:sz="4" w:space="0" w:color="auto"/>
              <w:bottom w:val="nil"/>
              <w:right w:val="single" w:sz="4" w:space="0" w:color="auto"/>
            </w:tcBorders>
            <w:shd w:val="clear" w:color="auto" w:fill="auto"/>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w:t>
            </w:r>
          </w:p>
        </w:tc>
        <w:tc>
          <w:tcPr>
            <w:tcW w:w="704" w:type="dxa"/>
            <w:gridSpan w:val="2"/>
            <w:tcBorders>
              <w:top w:val="single" w:sz="4" w:space="0" w:color="auto"/>
              <w:left w:val="single" w:sz="4" w:space="0" w:color="auto"/>
              <w:bottom w:val="nil"/>
              <w:right w:val="single" w:sz="4" w:space="0" w:color="auto"/>
            </w:tcBorders>
            <w:shd w:val="clear" w:color="auto" w:fill="auto"/>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4</w:t>
            </w:r>
          </w:p>
        </w:tc>
        <w:tc>
          <w:tcPr>
            <w:tcW w:w="892" w:type="dxa"/>
            <w:gridSpan w:val="2"/>
            <w:tcBorders>
              <w:top w:val="single" w:sz="4" w:space="0" w:color="auto"/>
              <w:left w:val="single" w:sz="4" w:space="0" w:color="auto"/>
              <w:bottom w:val="nil"/>
              <w:right w:val="single" w:sz="4" w:space="0" w:color="auto"/>
            </w:tcBorders>
            <w:shd w:val="clear" w:color="auto" w:fill="auto"/>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7</w:t>
            </w:r>
          </w:p>
        </w:tc>
        <w:tc>
          <w:tcPr>
            <w:tcW w:w="894" w:type="dxa"/>
            <w:tcBorders>
              <w:top w:val="single" w:sz="4" w:space="0" w:color="auto"/>
              <w:left w:val="single" w:sz="4" w:space="0" w:color="auto"/>
              <w:bottom w:val="nil"/>
            </w:tcBorders>
            <w:shd w:val="clear" w:color="auto" w:fill="auto"/>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4</w:t>
            </w:r>
          </w:p>
        </w:tc>
        <w:tc>
          <w:tcPr>
            <w:tcW w:w="1649" w:type="dxa"/>
            <w:tcBorders>
              <w:top w:val="single" w:sz="4" w:space="0" w:color="auto"/>
            </w:tcBorders>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73%</w:t>
            </w:r>
          </w:p>
        </w:tc>
        <w:tc>
          <w:tcPr>
            <w:tcW w:w="236" w:type="dxa"/>
            <w:tcBorders>
              <w:top w:val="single" w:sz="4" w:space="0" w:color="auto"/>
              <w:right w:val="nil"/>
            </w:tcBorders>
          </w:tcPr>
          <w:p w:rsidR="00FC4745" w:rsidRPr="00BB76DB" w:rsidRDefault="00FC4745" w:rsidP="00C91D13">
            <w:pPr>
              <w:rPr>
                <w:rFonts w:ascii="Times New Roman" w:hAnsi="Times New Roman"/>
                <w:sz w:val="24"/>
                <w:szCs w:val="24"/>
              </w:rPr>
            </w:pPr>
          </w:p>
        </w:tc>
        <w:tc>
          <w:tcPr>
            <w:tcW w:w="1477" w:type="dxa"/>
            <w:tcBorders>
              <w:top w:val="nil"/>
              <w:left w:val="nil"/>
              <w:bottom w:val="nil"/>
              <w:right w:val="single" w:sz="4" w:space="0" w:color="auto"/>
            </w:tcBorders>
            <w:shd w:val="clear" w:color="auto" w:fill="auto"/>
          </w:tcPr>
          <w:p w:rsidR="00FC4745" w:rsidRPr="00BB76DB" w:rsidRDefault="00F35480" w:rsidP="00C91D13">
            <w:pPr>
              <w:rPr>
                <w:rFonts w:ascii="Times New Roman" w:hAnsi="Times New Roman"/>
                <w:sz w:val="24"/>
                <w:szCs w:val="24"/>
              </w:rPr>
            </w:pPr>
            <w:r w:rsidRPr="00BB76DB">
              <w:rPr>
                <w:rFonts w:ascii="Times New Roman" w:hAnsi="Times New Roman"/>
                <w:sz w:val="24"/>
                <w:szCs w:val="24"/>
              </w:rPr>
              <w:t>27%</w:t>
            </w:r>
          </w:p>
        </w:tc>
      </w:tr>
      <w:tr w:rsidR="00BB76DB" w:rsidRPr="00BB76DB" w:rsidTr="00C91D13">
        <w:trPr>
          <w:trHeight w:val="358"/>
        </w:trPr>
        <w:tc>
          <w:tcPr>
            <w:tcW w:w="2775" w:type="dxa"/>
            <w:gridSpan w:val="2"/>
            <w:tcBorders>
              <w:bottom w:val="single" w:sz="4" w:space="0" w:color="auto"/>
              <w:right w:val="single" w:sz="4" w:space="0" w:color="auto"/>
            </w:tcBorders>
          </w:tcPr>
          <w:p w:rsidR="008B69B6" w:rsidRDefault="00AA72DB" w:rsidP="00BB76DB">
            <w:pPr>
              <w:jc w:val="both"/>
              <w:rPr>
                <w:rFonts w:ascii="Times New Roman" w:hAnsi="Times New Roman"/>
                <w:sz w:val="24"/>
                <w:szCs w:val="24"/>
              </w:rPr>
            </w:pPr>
            <w:r w:rsidRPr="00BB76DB">
              <w:rPr>
                <w:rFonts w:ascii="Times New Roman" w:hAnsi="Times New Roman"/>
                <w:sz w:val="24"/>
                <w:szCs w:val="24"/>
              </w:rPr>
              <w:t>История</w:t>
            </w:r>
          </w:p>
          <w:p w:rsidR="00C91D13" w:rsidRPr="00BB76DB" w:rsidRDefault="00C91D13" w:rsidP="00BB76DB">
            <w:pPr>
              <w:jc w:val="both"/>
              <w:rPr>
                <w:rFonts w:ascii="Times New Roman" w:hAnsi="Times New Roman"/>
                <w:sz w:val="24"/>
                <w:szCs w:val="24"/>
              </w:rPr>
            </w:pPr>
          </w:p>
        </w:tc>
        <w:tc>
          <w:tcPr>
            <w:tcW w:w="762" w:type="dxa"/>
            <w:tcBorders>
              <w:left w:val="single" w:sz="4" w:space="0" w:color="auto"/>
              <w:bottom w:val="single" w:sz="4" w:space="0" w:color="auto"/>
              <w:right w:val="single" w:sz="4" w:space="0" w:color="auto"/>
            </w:tcBorders>
          </w:tcPr>
          <w:p w:rsidR="008B69B6" w:rsidRPr="00BB76DB" w:rsidRDefault="00C91D13" w:rsidP="00C91D13">
            <w:pPr>
              <w:rPr>
                <w:rFonts w:ascii="Times New Roman" w:hAnsi="Times New Roman"/>
                <w:sz w:val="24"/>
                <w:szCs w:val="24"/>
              </w:rPr>
            </w:pPr>
            <w:r>
              <w:rPr>
                <w:rFonts w:ascii="Times New Roman" w:hAnsi="Times New Roman"/>
                <w:sz w:val="24"/>
                <w:szCs w:val="24"/>
              </w:rPr>
              <w:t>-</w:t>
            </w:r>
          </w:p>
        </w:tc>
        <w:tc>
          <w:tcPr>
            <w:tcW w:w="704" w:type="dxa"/>
            <w:gridSpan w:val="2"/>
            <w:tcBorders>
              <w:left w:val="single" w:sz="4" w:space="0" w:color="auto"/>
              <w:bottom w:val="single" w:sz="4" w:space="0" w:color="auto"/>
              <w:righ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5</w:t>
            </w:r>
          </w:p>
        </w:tc>
        <w:tc>
          <w:tcPr>
            <w:tcW w:w="892" w:type="dxa"/>
            <w:gridSpan w:val="2"/>
            <w:tcBorders>
              <w:left w:val="single" w:sz="4" w:space="0" w:color="auto"/>
              <w:bottom w:val="single" w:sz="4" w:space="0" w:color="auto"/>
              <w:righ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7</w:t>
            </w:r>
          </w:p>
        </w:tc>
        <w:tc>
          <w:tcPr>
            <w:tcW w:w="894" w:type="dxa"/>
            <w:tcBorders>
              <w:left w:val="single" w:sz="4" w:space="0" w:color="auto"/>
              <w:righ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2</w:t>
            </w:r>
          </w:p>
        </w:tc>
        <w:tc>
          <w:tcPr>
            <w:tcW w:w="1649" w:type="dxa"/>
            <w:tcBorders>
              <w:lef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88%</w:t>
            </w:r>
          </w:p>
        </w:tc>
        <w:tc>
          <w:tcPr>
            <w:tcW w:w="1713" w:type="dxa"/>
            <w:gridSpan w:val="2"/>
            <w:tcBorders>
              <w:right w:val="single" w:sz="4" w:space="0" w:color="auto"/>
            </w:tcBorders>
          </w:tcPr>
          <w:p w:rsidR="008B69B6" w:rsidRPr="00BB76DB" w:rsidRDefault="008B69B6" w:rsidP="00C91D13">
            <w:pPr>
              <w:rPr>
                <w:rFonts w:ascii="Times New Roman" w:hAnsi="Times New Roman"/>
                <w:sz w:val="24"/>
                <w:szCs w:val="24"/>
              </w:rPr>
            </w:pPr>
            <w:r w:rsidRPr="00BB76DB">
              <w:rPr>
                <w:rFonts w:ascii="Times New Roman" w:hAnsi="Times New Roman"/>
                <w:sz w:val="24"/>
                <w:szCs w:val="24"/>
              </w:rPr>
              <w:t>44%</w:t>
            </w:r>
          </w:p>
        </w:tc>
      </w:tr>
      <w:tr w:rsidR="00BB76DB" w:rsidRPr="00BB76DB" w:rsidTr="00C9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trPr>
        <w:tc>
          <w:tcPr>
            <w:tcW w:w="1180" w:type="dxa"/>
            <w:tcBorders>
              <w:left w:val="single" w:sz="4" w:space="0" w:color="auto"/>
              <w:bottom w:val="single" w:sz="4" w:space="0" w:color="auto"/>
              <w:right w:val="nil"/>
            </w:tcBorders>
          </w:tcPr>
          <w:p w:rsidR="009C5459" w:rsidRPr="00BB76DB" w:rsidRDefault="009C5459" w:rsidP="00BB76DB">
            <w:pPr>
              <w:jc w:val="both"/>
              <w:rPr>
                <w:rFonts w:ascii="Times New Roman" w:hAnsi="Times New Roman"/>
                <w:sz w:val="24"/>
                <w:szCs w:val="24"/>
              </w:rPr>
            </w:pPr>
            <w:r w:rsidRPr="00BB76DB">
              <w:rPr>
                <w:rFonts w:ascii="Times New Roman" w:hAnsi="Times New Roman"/>
                <w:sz w:val="24"/>
                <w:szCs w:val="24"/>
              </w:rPr>
              <w:t>Биология</w:t>
            </w:r>
          </w:p>
        </w:tc>
        <w:tc>
          <w:tcPr>
            <w:tcW w:w="1595" w:type="dxa"/>
            <w:tcBorders>
              <w:top w:val="nil"/>
              <w:left w:val="nil"/>
              <w:bottom w:val="single" w:sz="4" w:space="0" w:color="auto"/>
            </w:tcBorders>
            <w:shd w:val="clear" w:color="auto" w:fill="auto"/>
          </w:tcPr>
          <w:p w:rsidR="009C5459" w:rsidRDefault="009C5459" w:rsidP="00BB76DB">
            <w:pPr>
              <w:jc w:val="both"/>
              <w:rPr>
                <w:rFonts w:ascii="Times New Roman" w:hAnsi="Times New Roman"/>
                <w:sz w:val="24"/>
                <w:szCs w:val="24"/>
              </w:rPr>
            </w:pPr>
          </w:p>
          <w:p w:rsidR="00C91D13" w:rsidRPr="00BB76DB" w:rsidRDefault="00C91D13" w:rsidP="00BB76DB">
            <w:pPr>
              <w:jc w:val="both"/>
              <w:rPr>
                <w:rFonts w:ascii="Times New Roman" w:hAnsi="Times New Roman"/>
                <w:sz w:val="24"/>
                <w:szCs w:val="24"/>
              </w:rPr>
            </w:pPr>
          </w:p>
        </w:tc>
        <w:tc>
          <w:tcPr>
            <w:tcW w:w="773" w:type="dxa"/>
            <w:gridSpan w:val="2"/>
            <w:tcBorders>
              <w:top w:val="nil"/>
              <w:left w:val="nil"/>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3</w:t>
            </w:r>
          </w:p>
        </w:tc>
        <w:tc>
          <w:tcPr>
            <w:tcW w:w="703" w:type="dxa"/>
            <w:gridSpan w:val="2"/>
            <w:tcBorders>
              <w:top w:val="single" w:sz="4" w:space="0" w:color="auto"/>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7</w:t>
            </w:r>
          </w:p>
        </w:tc>
        <w:tc>
          <w:tcPr>
            <w:tcW w:w="882" w:type="dxa"/>
            <w:tcBorders>
              <w:top w:val="nil"/>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5</w:t>
            </w:r>
          </w:p>
        </w:tc>
        <w:tc>
          <w:tcPr>
            <w:tcW w:w="894" w:type="dxa"/>
            <w:tcBorders>
              <w:top w:val="nil"/>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w:t>
            </w:r>
          </w:p>
        </w:tc>
        <w:tc>
          <w:tcPr>
            <w:tcW w:w="1649" w:type="dxa"/>
            <w:tcBorders>
              <w:top w:val="nil"/>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100%</w:t>
            </w:r>
          </w:p>
        </w:tc>
        <w:tc>
          <w:tcPr>
            <w:tcW w:w="1713" w:type="dxa"/>
            <w:gridSpan w:val="2"/>
            <w:tcBorders>
              <w:top w:val="nil"/>
              <w:bottom w:val="single" w:sz="4" w:space="0" w:color="auto"/>
            </w:tcBorders>
            <w:shd w:val="clear" w:color="auto" w:fill="auto"/>
          </w:tcPr>
          <w:p w:rsidR="009C5459" w:rsidRPr="00BB76DB" w:rsidRDefault="008876FE" w:rsidP="00C91D13">
            <w:pPr>
              <w:rPr>
                <w:rFonts w:ascii="Times New Roman" w:hAnsi="Times New Roman"/>
                <w:sz w:val="24"/>
                <w:szCs w:val="24"/>
              </w:rPr>
            </w:pPr>
            <w:r w:rsidRPr="00BB76DB">
              <w:rPr>
                <w:rFonts w:ascii="Times New Roman" w:hAnsi="Times New Roman"/>
                <w:sz w:val="24"/>
                <w:szCs w:val="24"/>
              </w:rPr>
              <w:t>67%</w:t>
            </w:r>
          </w:p>
        </w:tc>
      </w:tr>
    </w:tbl>
    <w:p w:rsidR="00506170" w:rsidRPr="00C91D13" w:rsidRDefault="009C5459" w:rsidP="00C91D13">
      <w:pPr>
        <w:jc w:val="center"/>
        <w:rPr>
          <w:rFonts w:ascii="Times New Roman" w:eastAsia="Times New Roman" w:hAnsi="Times New Roman"/>
          <w:b/>
          <w:sz w:val="24"/>
          <w:szCs w:val="24"/>
          <w:lang w:eastAsia="ru-RU"/>
        </w:rPr>
      </w:pPr>
      <w:r w:rsidRPr="00BB76DB">
        <w:rPr>
          <w:rFonts w:ascii="Times New Roman" w:hAnsi="Times New Roman"/>
          <w:sz w:val="24"/>
          <w:szCs w:val="24"/>
        </w:rPr>
        <w:br w:type="textWrapping" w:clear="all"/>
      </w:r>
      <w:r w:rsidR="00506170" w:rsidRPr="00C91D13">
        <w:rPr>
          <w:rFonts w:ascii="Times New Roman" w:eastAsia="Times New Roman" w:hAnsi="Times New Roman"/>
          <w:b/>
          <w:sz w:val="24"/>
          <w:szCs w:val="24"/>
          <w:lang w:eastAsia="ru-RU"/>
        </w:rPr>
        <w:t>ИТОГИ ПРОМЕЖУТОЧНОЙ АТТЕСТАЦИИ</w:t>
      </w:r>
    </w:p>
    <w:p w:rsidR="00506170" w:rsidRPr="00BB76DB" w:rsidRDefault="00506170" w:rsidP="00C91D13">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Согласно школьному плану с 10 по 24 мая 2018 года проходили административные контрольные работы для 2 –10  классов согласно положению и графику проведения промежуточной аттестации.</w:t>
      </w:r>
    </w:p>
    <w:p w:rsidR="00506170" w:rsidRPr="00BB76DB" w:rsidRDefault="00506170" w:rsidP="00C91D13">
      <w:pPr>
        <w:ind w:firstLine="708"/>
        <w:jc w:val="both"/>
        <w:rPr>
          <w:rFonts w:ascii="Times New Roman" w:eastAsia="Times New Roman" w:hAnsi="Times New Roman"/>
          <w:sz w:val="24"/>
          <w:szCs w:val="24"/>
          <w:lang w:eastAsia="ru-RU"/>
        </w:rPr>
      </w:pPr>
      <w:r w:rsidRPr="00BB76DB">
        <w:rPr>
          <w:rFonts w:ascii="Times New Roman" w:eastAsia="Times New Roman" w:hAnsi="Times New Roman"/>
          <w:i/>
          <w:iCs/>
          <w:sz w:val="24"/>
          <w:szCs w:val="24"/>
          <w:lang w:eastAsia="ru-RU"/>
        </w:rPr>
        <w:t>Цель:</w:t>
      </w:r>
      <w:r w:rsidRPr="00BB76DB">
        <w:rPr>
          <w:rFonts w:ascii="Times New Roman" w:eastAsia="Times New Roman" w:hAnsi="Times New Roman"/>
          <w:sz w:val="24"/>
          <w:szCs w:val="24"/>
          <w:lang w:eastAsia="ru-RU"/>
        </w:rPr>
        <w:t xml:space="preserve"> выявить уровень универсальных учебных действий – (знаний, умений и навыков) учащихся школы; отследить динамику обученности учащихся, провести коррекцию деятельности учителя и учеников для предупреждения неуспеваемости. Срезы проходили в </w:t>
      </w:r>
      <w:r w:rsidRPr="00BB76DB">
        <w:rPr>
          <w:rFonts w:ascii="Times New Roman" w:eastAsia="Times New Roman" w:hAnsi="Times New Roman"/>
          <w:sz w:val="24"/>
          <w:szCs w:val="24"/>
          <w:lang w:eastAsia="ru-RU"/>
        </w:rPr>
        <w:lastRenderedPageBreak/>
        <w:t>форме контрольных работ, диктантов, тестов и ВПР. На заседаниях методических объединений проанализированы результаты данных срезовых работ, выявлены типичные ошибки, спланирована работа над ними, проведена корректировка тематического планирования.</w:t>
      </w:r>
    </w:p>
    <w:p w:rsidR="00DB428A" w:rsidRPr="00C91D13" w:rsidRDefault="00DB428A" w:rsidP="00C91D13">
      <w:pPr>
        <w:jc w:val="center"/>
        <w:rPr>
          <w:rFonts w:ascii="Times New Roman" w:hAnsi="Times New Roman"/>
          <w:b/>
          <w:sz w:val="24"/>
          <w:szCs w:val="24"/>
        </w:rPr>
      </w:pPr>
      <w:r w:rsidRPr="00C91D13">
        <w:rPr>
          <w:rFonts w:ascii="Times New Roman" w:hAnsi="Times New Roman"/>
          <w:b/>
          <w:sz w:val="24"/>
          <w:szCs w:val="24"/>
        </w:rPr>
        <w:t>Результаты входного контроля</w:t>
      </w:r>
    </w:p>
    <w:tbl>
      <w:tblPr>
        <w:tblW w:w="0" w:type="auto"/>
        <w:tblLook w:val="04A0" w:firstRow="1" w:lastRow="0" w:firstColumn="1" w:lastColumn="0" w:noHBand="0" w:noVBand="1"/>
      </w:tblPr>
      <w:tblGrid>
        <w:gridCol w:w="1600"/>
        <w:gridCol w:w="816"/>
        <w:gridCol w:w="930"/>
        <w:gridCol w:w="1091"/>
        <w:gridCol w:w="567"/>
        <w:gridCol w:w="456"/>
        <w:gridCol w:w="545"/>
        <w:gridCol w:w="460"/>
        <w:gridCol w:w="1004"/>
        <w:gridCol w:w="1098"/>
        <w:gridCol w:w="1111"/>
      </w:tblGrid>
      <w:tr w:rsidR="00DB428A" w:rsidRPr="00BB76DB" w:rsidTr="004C31E2">
        <w:trPr>
          <w:trHeight w:val="360"/>
        </w:trPr>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Предмет</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Класс</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w:t>
            </w:r>
          </w:p>
        </w:tc>
        <w:tc>
          <w:tcPr>
            <w:tcW w:w="109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Кол-во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 выпол</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нявших</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работу</w:t>
            </w:r>
          </w:p>
        </w:tc>
        <w:tc>
          <w:tcPr>
            <w:tcW w:w="2028" w:type="dxa"/>
            <w:gridSpan w:val="4"/>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Оценки</w:t>
            </w:r>
          </w:p>
        </w:tc>
        <w:tc>
          <w:tcPr>
            <w:tcW w:w="1004"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успевае</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мости</w:t>
            </w:r>
          </w:p>
        </w:tc>
        <w:tc>
          <w:tcPr>
            <w:tcW w:w="1098"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качества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знаний</w:t>
            </w:r>
          </w:p>
        </w:tc>
        <w:tc>
          <w:tcPr>
            <w:tcW w:w="111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Средний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балл</w:t>
            </w:r>
          </w:p>
        </w:tc>
      </w:tr>
      <w:tr w:rsidR="00DB428A" w:rsidRPr="00BB76DB" w:rsidTr="004C31E2">
        <w:trPr>
          <w:trHeight w:val="735"/>
        </w:trPr>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w:t>
            </w:r>
          </w:p>
        </w:tc>
        <w:tc>
          <w:tcPr>
            <w:tcW w:w="1004"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8"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11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r>
      <w:tr w:rsidR="00394D2C" w:rsidRPr="00BB76DB" w:rsidTr="004C31E2">
        <w:tc>
          <w:tcPr>
            <w:tcW w:w="0" w:type="auto"/>
            <w:vMerge w:val="restart"/>
            <w:tcBorders>
              <w:top w:val="single" w:sz="4" w:space="0" w:color="auto"/>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21</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85</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55</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3,6</w:t>
            </w:r>
          </w:p>
        </w:tc>
      </w:tr>
      <w:tr w:rsidR="00394D2C" w:rsidRPr="00BB76DB" w:rsidTr="004C31E2">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56</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3,5</w:t>
            </w:r>
          </w:p>
        </w:tc>
      </w:tr>
      <w:tr w:rsidR="00394D2C" w:rsidRPr="00BB76DB" w:rsidTr="004C31E2">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3,3</w:t>
            </w:r>
          </w:p>
        </w:tc>
      </w:tr>
      <w:tr w:rsidR="00394D2C" w:rsidRPr="00BB76DB" w:rsidTr="00FB4D89">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68</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47</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3,2</w:t>
            </w:r>
          </w:p>
        </w:tc>
      </w:tr>
      <w:tr w:rsidR="00394D2C" w:rsidRPr="00BB76DB" w:rsidTr="00394D2C">
        <w:trPr>
          <w:trHeight w:val="555"/>
        </w:trPr>
        <w:tc>
          <w:tcPr>
            <w:tcW w:w="0" w:type="auto"/>
            <w:vMerge/>
            <w:tcBorders>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15</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53</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3,8</w:t>
            </w:r>
          </w:p>
        </w:tc>
      </w:tr>
      <w:tr w:rsidR="00304DB9" w:rsidRPr="00BB76DB" w:rsidTr="00304DB9">
        <w:trPr>
          <w:trHeight w:val="7"/>
        </w:trPr>
        <w:tc>
          <w:tcPr>
            <w:tcW w:w="0" w:type="auto"/>
            <w:vMerge/>
            <w:tcBorders>
              <w:top w:val="single" w:sz="4" w:space="0" w:color="auto"/>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10</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3,3</w:t>
            </w:r>
          </w:p>
        </w:tc>
      </w:tr>
      <w:tr w:rsidR="00304DB9" w:rsidRPr="00BB76DB" w:rsidTr="00FB4D89">
        <w:trPr>
          <w:trHeight w:val="15"/>
        </w:trPr>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12</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82</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58</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3,4</w:t>
            </w:r>
          </w:p>
        </w:tc>
      </w:tr>
      <w:tr w:rsidR="00304DB9" w:rsidRPr="00BB76DB" w:rsidTr="00FB4D89">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3,6</w:t>
            </w:r>
          </w:p>
        </w:tc>
      </w:tr>
      <w:tr w:rsidR="00304DB9" w:rsidRPr="00BB76DB" w:rsidTr="004C31E2">
        <w:tc>
          <w:tcPr>
            <w:tcW w:w="0" w:type="auto"/>
            <w:vMerge/>
            <w:tcBorders>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80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3,2</w:t>
            </w:r>
          </w:p>
        </w:tc>
      </w:tr>
      <w:tr w:rsidR="00304DB9" w:rsidRPr="00BB76DB" w:rsidTr="004C31E2">
        <w:tc>
          <w:tcPr>
            <w:tcW w:w="0" w:type="auto"/>
            <w:vMerge w:val="restart"/>
            <w:tcBorders>
              <w:top w:val="single" w:sz="4" w:space="0" w:color="auto"/>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21</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11</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61</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F1B8B" w:rsidP="00BB76DB">
            <w:pPr>
              <w:jc w:val="both"/>
              <w:rPr>
                <w:rFonts w:ascii="Times New Roman" w:hAnsi="Times New Roman"/>
                <w:sz w:val="24"/>
                <w:szCs w:val="24"/>
              </w:rPr>
            </w:pPr>
            <w:r w:rsidRPr="00BB76DB">
              <w:rPr>
                <w:rFonts w:ascii="Times New Roman" w:hAnsi="Times New Roman"/>
                <w:sz w:val="24"/>
                <w:szCs w:val="24"/>
              </w:rPr>
              <w:t>3,6</w:t>
            </w:r>
          </w:p>
        </w:tc>
      </w:tr>
      <w:tr w:rsidR="00304DB9" w:rsidRPr="00BB76DB" w:rsidTr="004C31E2">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3F1B8B"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3F1B8B" w:rsidRPr="00BB76DB">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11</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1</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86</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79</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3,6</w:t>
            </w:r>
          </w:p>
        </w:tc>
      </w:tr>
      <w:tr w:rsidR="00304DB9" w:rsidRPr="00BB76DB" w:rsidTr="00FB4D89">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E62834"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E62834"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73</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27</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E62834"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,0</w:t>
            </w:r>
          </w:p>
        </w:tc>
      </w:tr>
      <w:tr w:rsidR="00304DB9" w:rsidRPr="00BB76DB" w:rsidTr="00FB4D89">
        <w:trPr>
          <w:trHeight w:val="555"/>
        </w:trPr>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21</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72</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3</w:t>
            </w:r>
            <w:r w:rsidR="00304DB9" w:rsidRPr="00BB76DB">
              <w:rPr>
                <w:rFonts w:ascii="Times New Roman" w:hAnsi="Times New Roman"/>
                <w:sz w:val="24"/>
                <w:szCs w:val="24"/>
              </w:rPr>
              <w:t>3</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1</w:t>
            </w:r>
          </w:p>
        </w:tc>
      </w:tr>
      <w:tr w:rsidR="00304DB9" w:rsidRPr="00BB76DB" w:rsidTr="00FB4D89">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8</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80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27</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0</w:t>
            </w:r>
          </w:p>
        </w:tc>
      </w:tr>
      <w:tr w:rsidR="00304DB9" w:rsidRPr="00BB76DB" w:rsidTr="004C31E2">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0</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4</w:t>
            </w:r>
          </w:p>
        </w:tc>
      </w:tr>
      <w:tr w:rsidR="00304DB9" w:rsidRPr="00BB76DB" w:rsidTr="004C31E2">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2</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w:t>
            </w:r>
            <w:r w:rsidR="00465A1E" w:rsidRPr="00BB76DB">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3</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,0</w:t>
            </w:r>
          </w:p>
        </w:tc>
      </w:tr>
      <w:tr w:rsidR="00304DB9" w:rsidRPr="00BB76DB" w:rsidTr="004C31E2">
        <w:tc>
          <w:tcPr>
            <w:tcW w:w="0" w:type="auto"/>
            <w:vMerge/>
            <w:tcBorders>
              <w:left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80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20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0</w:t>
            </w:r>
          </w:p>
        </w:tc>
      </w:tr>
      <w:tr w:rsidR="00304DB9" w:rsidRPr="00BB76DB" w:rsidTr="004C31E2">
        <w:tc>
          <w:tcPr>
            <w:tcW w:w="0" w:type="auto"/>
            <w:vMerge/>
            <w:tcBorders>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w:t>
            </w:r>
          </w:p>
        </w:tc>
        <w:tc>
          <w:tcPr>
            <w:tcW w:w="545"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rsidR="00304DB9" w:rsidRPr="00BB76DB" w:rsidRDefault="00465A1E" w:rsidP="00BB76DB">
            <w:pPr>
              <w:jc w:val="both"/>
              <w:rPr>
                <w:rFonts w:ascii="Times New Roman" w:hAnsi="Times New Roman"/>
                <w:sz w:val="24"/>
                <w:szCs w:val="24"/>
              </w:rPr>
            </w:pPr>
            <w:r w:rsidRPr="00BB76DB">
              <w:rPr>
                <w:rFonts w:ascii="Times New Roman" w:hAnsi="Times New Roman"/>
                <w:sz w:val="24"/>
                <w:szCs w:val="24"/>
              </w:rPr>
              <w:t>20</w:t>
            </w:r>
          </w:p>
        </w:tc>
        <w:tc>
          <w:tcPr>
            <w:tcW w:w="1111" w:type="dxa"/>
            <w:tcBorders>
              <w:top w:val="single" w:sz="4" w:space="0" w:color="auto"/>
              <w:left w:val="single" w:sz="4" w:space="0" w:color="auto"/>
              <w:bottom w:val="single" w:sz="4" w:space="0" w:color="auto"/>
              <w:right w:val="single" w:sz="4" w:space="0" w:color="auto"/>
            </w:tcBorders>
          </w:tcPr>
          <w:p w:rsidR="00304DB9" w:rsidRPr="00BB76DB" w:rsidRDefault="00304DB9" w:rsidP="00BB76DB">
            <w:pPr>
              <w:jc w:val="both"/>
              <w:rPr>
                <w:rFonts w:ascii="Times New Roman" w:hAnsi="Times New Roman"/>
                <w:sz w:val="24"/>
                <w:szCs w:val="24"/>
              </w:rPr>
            </w:pPr>
            <w:r w:rsidRPr="00BB76DB">
              <w:rPr>
                <w:rFonts w:ascii="Times New Roman" w:hAnsi="Times New Roman"/>
                <w:sz w:val="24"/>
                <w:szCs w:val="24"/>
              </w:rPr>
              <w:t>3,</w:t>
            </w:r>
            <w:r w:rsidR="00465A1E" w:rsidRPr="00BB76DB">
              <w:rPr>
                <w:rFonts w:ascii="Times New Roman" w:hAnsi="Times New Roman"/>
                <w:sz w:val="24"/>
                <w:szCs w:val="24"/>
              </w:rPr>
              <w:t>4</w:t>
            </w:r>
          </w:p>
        </w:tc>
      </w:tr>
    </w:tbl>
    <w:tbl>
      <w:tblPr>
        <w:tblpPr w:leftFromText="180" w:rightFromText="180" w:vertAnchor="text" w:horzAnchor="page" w:tblpX="928" w:tblpY="-86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F1B8B" w:rsidRPr="00BB76DB" w:rsidTr="003F1B8B">
        <w:trPr>
          <w:trHeight w:val="1537"/>
        </w:trPr>
        <w:tc>
          <w:tcPr>
            <w:tcW w:w="324" w:type="dxa"/>
            <w:tcBorders>
              <w:top w:val="nil"/>
              <w:left w:val="nil"/>
              <w:bottom w:val="nil"/>
              <w:right w:val="nil"/>
            </w:tcBorders>
          </w:tcPr>
          <w:p w:rsidR="003F1B8B" w:rsidRPr="00BB76DB" w:rsidRDefault="003F1B8B" w:rsidP="00BB76DB">
            <w:pPr>
              <w:jc w:val="both"/>
              <w:rPr>
                <w:rFonts w:ascii="Times New Roman" w:hAnsi="Times New Roman"/>
                <w:sz w:val="24"/>
                <w:szCs w:val="24"/>
              </w:rPr>
            </w:pPr>
          </w:p>
        </w:tc>
      </w:tr>
    </w:tbl>
    <w:p w:rsidR="00C91D13" w:rsidRDefault="00C91D13" w:rsidP="00C91D13">
      <w:pPr>
        <w:rPr>
          <w:rFonts w:ascii="Times New Roman" w:hAnsi="Times New Roman"/>
          <w:b/>
          <w:sz w:val="24"/>
          <w:szCs w:val="24"/>
        </w:rPr>
      </w:pPr>
    </w:p>
    <w:p w:rsidR="00DB428A" w:rsidRPr="00C91D13" w:rsidRDefault="00C91D13" w:rsidP="00C91D13">
      <w:pPr>
        <w:jc w:val="center"/>
        <w:rPr>
          <w:rFonts w:ascii="Times New Roman" w:hAnsi="Times New Roman"/>
          <w:b/>
          <w:sz w:val="24"/>
          <w:szCs w:val="24"/>
        </w:rPr>
      </w:pPr>
      <w:r w:rsidRPr="00C91D13">
        <w:rPr>
          <w:rFonts w:ascii="Times New Roman" w:hAnsi="Times New Roman"/>
          <w:b/>
          <w:sz w:val="24"/>
          <w:szCs w:val="24"/>
        </w:rPr>
        <w:t>Результаты промежуточного контроля</w:t>
      </w:r>
    </w:p>
    <w:p w:rsidR="00C91D13" w:rsidRPr="00BB76DB" w:rsidRDefault="00C91D13" w:rsidP="00BB76DB">
      <w:pPr>
        <w:jc w:val="both"/>
        <w:rPr>
          <w:rFonts w:ascii="Times New Roman" w:hAnsi="Times New Roman"/>
          <w:sz w:val="24"/>
          <w:szCs w:val="24"/>
        </w:rPr>
      </w:pPr>
    </w:p>
    <w:tbl>
      <w:tblPr>
        <w:tblW w:w="0" w:type="auto"/>
        <w:tblLook w:val="04A0" w:firstRow="1" w:lastRow="0" w:firstColumn="1" w:lastColumn="0" w:noHBand="0" w:noVBand="1"/>
      </w:tblPr>
      <w:tblGrid>
        <w:gridCol w:w="1600"/>
        <w:gridCol w:w="816"/>
        <w:gridCol w:w="930"/>
        <w:gridCol w:w="1091"/>
        <w:gridCol w:w="567"/>
        <w:gridCol w:w="456"/>
        <w:gridCol w:w="545"/>
        <w:gridCol w:w="460"/>
        <w:gridCol w:w="1004"/>
        <w:gridCol w:w="1098"/>
        <w:gridCol w:w="1111"/>
      </w:tblGrid>
      <w:tr w:rsidR="00DB428A" w:rsidRPr="00BB76DB" w:rsidTr="008B69B6">
        <w:trPr>
          <w:trHeight w:val="360"/>
        </w:trPr>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Предмет</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Класс</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w:t>
            </w:r>
          </w:p>
        </w:tc>
        <w:tc>
          <w:tcPr>
            <w:tcW w:w="109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Кол-во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 выпол</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нявших</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работу</w:t>
            </w:r>
          </w:p>
        </w:tc>
        <w:tc>
          <w:tcPr>
            <w:tcW w:w="2028" w:type="dxa"/>
            <w:gridSpan w:val="4"/>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Оценки</w:t>
            </w:r>
          </w:p>
        </w:tc>
        <w:tc>
          <w:tcPr>
            <w:tcW w:w="1004"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успевае</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мости</w:t>
            </w:r>
          </w:p>
        </w:tc>
        <w:tc>
          <w:tcPr>
            <w:tcW w:w="1098"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качества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знаний</w:t>
            </w:r>
          </w:p>
        </w:tc>
        <w:tc>
          <w:tcPr>
            <w:tcW w:w="111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Средний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балл</w:t>
            </w:r>
          </w:p>
        </w:tc>
      </w:tr>
      <w:tr w:rsidR="00DB428A" w:rsidRPr="00BB76DB" w:rsidTr="008B69B6">
        <w:trPr>
          <w:trHeight w:val="1640"/>
        </w:trPr>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w:t>
            </w:r>
          </w:p>
        </w:tc>
        <w:tc>
          <w:tcPr>
            <w:tcW w:w="1004"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8"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11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r>
      <w:tr w:rsidR="00C91D13" w:rsidRPr="00BB76DB" w:rsidTr="008B69B6">
        <w:trPr>
          <w:trHeight w:val="266"/>
        </w:trPr>
        <w:tc>
          <w:tcPr>
            <w:tcW w:w="0" w:type="auto"/>
            <w:vMerge w:val="restart"/>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23</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11</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3,4</w:t>
            </w:r>
          </w:p>
        </w:tc>
      </w:tr>
      <w:tr w:rsidR="00C91D13" w:rsidRPr="00BB76DB" w:rsidTr="008B69B6">
        <w:trPr>
          <w:trHeight w:val="450"/>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44</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C91D13" w:rsidRPr="00BB76DB" w:rsidTr="008B69B6">
        <w:trPr>
          <w:trHeight w:val="390"/>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78</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64</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3,6</w:t>
            </w:r>
          </w:p>
        </w:tc>
      </w:tr>
      <w:tr w:rsidR="00C91D13" w:rsidRPr="00BB76DB" w:rsidTr="008B69B6">
        <w:trPr>
          <w:trHeight w:val="15"/>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74</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37</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3,1</w:t>
            </w:r>
          </w:p>
        </w:tc>
      </w:tr>
      <w:tr w:rsidR="00C91D13" w:rsidRPr="00BB76DB" w:rsidTr="008B69B6">
        <w:trPr>
          <w:trHeight w:val="60"/>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15</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53</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3,5</w:t>
            </w:r>
          </w:p>
        </w:tc>
      </w:tr>
      <w:tr w:rsidR="00C91D13" w:rsidRPr="00BB76DB" w:rsidTr="008B69B6">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30</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C91D13" w:rsidRPr="00BB76DB" w:rsidTr="00E672C3">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13</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85</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31</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C91D13" w:rsidRPr="00BB76DB" w:rsidTr="00E672C3">
        <w:trPr>
          <w:trHeight w:val="405"/>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67</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33</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3,0</w:t>
            </w:r>
          </w:p>
        </w:tc>
      </w:tr>
      <w:tr w:rsidR="00C91D13" w:rsidRPr="00BB76DB" w:rsidTr="008B69B6">
        <w:trPr>
          <w:trHeight w:val="82"/>
        </w:trPr>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1091"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456"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545"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460"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1004"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1098"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1111"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r>
      <w:tr w:rsidR="00C91D13" w:rsidRPr="00BB76DB" w:rsidTr="008B69B6">
        <w:trPr>
          <w:trHeight w:val="148"/>
        </w:trPr>
        <w:tc>
          <w:tcPr>
            <w:tcW w:w="0" w:type="auto"/>
            <w:vMerge/>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1091"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545"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460"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60</w:t>
            </w:r>
          </w:p>
        </w:tc>
        <w:tc>
          <w:tcPr>
            <w:tcW w:w="1098"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3,0</w:t>
            </w:r>
          </w:p>
        </w:tc>
      </w:tr>
      <w:tr w:rsidR="00394D2C" w:rsidRPr="00BB76DB" w:rsidTr="008B69B6">
        <w:tc>
          <w:tcPr>
            <w:tcW w:w="0" w:type="auto"/>
            <w:vMerge w:val="restart"/>
            <w:tcBorders>
              <w:top w:val="single" w:sz="4" w:space="0" w:color="auto"/>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23</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11</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72</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22</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2,9</w:t>
            </w:r>
          </w:p>
        </w:tc>
      </w:tr>
      <w:tr w:rsidR="00394D2C" w:rsidRPr="00BB76DB" w:rsidTr="008B69B6">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9</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9</w:t>
            </w:r>
            <w:r w:rsidR="00FB4D89" w:rsidRPr="00BB76DB">
              <w:rPr>
                <w:rFonts w:ascii="Times New Roman" w:hAnsi="Times New Roman"/>
                <w:sz w:val="24"/>
                <w:szCs w:val="24"/>
              </w:rPr>
              <w:t>3</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68</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7</w:t>
            </w:r>
          </w:p>
        </w:tc>
      </w:tr>
      <w:tr w:rsidR="00394D2C" w:rsidRPr="00BB76DB" w:rsidTr="008B69B6">
        <w:trPr>
          <w:trHeight w:val="510"/>
        </w:trPr>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31</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3,2</w:t>
            </w:r>
          </w:p>
        </w:tc>
      </w:tr>
      <w:tr w:rsidR="00394D2C" w:rsidRPr="00BB76DB" w:rsidTr="008B69B6">
        <w:trPr>
          <w:trHeight w:val="510"/>
        </w:trPr>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8</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70</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1</w:t>
            </w:r>
          </w:p>
        </w:tc>
      </w:tr>
      <w:tr w:rsidR="00394D2C" w:rsidRPr="00BB76DB" w:rsidTr="008B69B6">
        <w:trPr>
          <w:trHeight w:val="525"/>
        </w:trPr>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78</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28</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2</w:t>
            </w:r>
          </w:p>
        </w:tc>
      </w:tr>
      <w:tr w:rsidR="00394D2C" w:rsidRPr="00BB76DB" w:rsidTr="00FB4D89">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0</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5</w:t>
            </w:r>
          </w:p>
        </w:tc>
      </w:tr>
      <w:tr w:rsidR="00394D2C" w:rsidRPr="00BB76DB" w:rsidTr="00FB4D89">
        <w:trPr>
          <w:trHeight w:val="510"/>
        </w:trPr>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3</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w:t>
            </w:r>
            <w:r w:rsidR="00FB4D89" w:rsidRPr="00BB76DB">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84</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30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4</w:t>
            </w:r>
          </w:p>
        </w:tc>
      </w:tr>
      <w:tr w:rsidR="00394D2C" w:rsidRPr="00BB76DB" w:rsidTr="008B69B6">
        <w:tc>
          <w:tcPr>
            <w:tcW w:w="0" w:type="auto"/>
            <w:vMerge/>
            <w:tcBorders>
              <w:left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3,</w:t>
            </w:r>
            <w:r w:rsidR="00FB4D89" w:rsidRPr="00BB76DB">
              <w:rPr>
                <w:rFonts w:ascii="Times New Roman" w:hAnsi="Times New Roman"/>
                <w:sz w:val="24"/>
                <w:szCs w:val="24"/>
              </w:rPr>
              <w:t>0</w:t>
            </w:r>
          </w:p>
        </w:tc>
      </w:tr>
      <w:tr w:rsidR="00394D2C" w:rsidRPr="00BB76DB" w:rsidTr="008B69B6">
        <w:tc>
          <w:tcPr>
            <w:tcW w:w="0" w:type="auto"/>
            <w:vMerge/>
            <w:tcBorders>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1</w:t>
            </w:r>
          </w:p>
        </w:tc>
        <w:tc>
          <w:tcPr>
            <w:tcW w:w="545" w:type="dxa"/>
            <w:tcBorders>
              <w:top w:val="single" w:sz="4" w:space="0" w:color="auto"/>
              <w:left w:val="single" w:sz="4" w:space="0" w:color="auto"/>
              <w:bottom w:val="single" w:sz="4" w:space="0" w:color="auto"/>
              <w:right w:val="single" w:sz="4" w:space="0" w:color="auto"/>
            </w:tcBorders>
          </w:tcPr>
          <w:p w:rsidR="00394D2C" w:rsidRPr="00BB76DB" w:rsidRDefault="00FB4D89" w:rsidP="00BB76DB">
            <w:pPr>
              <w:jc w:val="both"/>
              <w:rPr>
                <w:rFonts w:ascii="Times New Roman" w:hAnsi="Times New Roman"/>
                <w:sz w:val="24"/>
                <w:szCs w:val="24"/>
              </w:rPr>
            </w:pPr>
            <w:r w:rsidRPr="00BB76DB">
              <w:rPr>
                <w:rFonts w:ascii="Times New Roman" w:hAnsi="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rsidR="00394D2C" w:rsidRPr="00BB76DB" w:rsidRDefault="00394D2C"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394D2C" w:rsidRPr="00BB76DB" w:rsidRDefault="003E364C" w:rsidP="00BB76DB">
            <w:pPr>
              <w:jc w:val="both"/>
              <w:rPr>
                <w:rFonts w:ascii="Times New Roman" w:hAnsi="Times New Roman"/>
                <w:sz w:val="24"/>
                <w:szCs w:val="24"/>
              </w:rPr>
            </w:pPr>
            <w:r w:rsidRPr="00BB76DB">
              <w:rPr>
                <w:rFonts w:ascii="Times New Roman" w:hAnsi="Times New Roman"/>
                <w:sz w:val="24"/>
                <w:szCs w:val="24"/>
              </w:rPr>
              <w:t>60</w:t>
            </w:r>
          </w:p>
        </w:tc>
        <w:tc>
          <w:tcPr>
            <w:tcW w:w="1098" w:type="dxa"/>
            <w:tcBorders>
              <w:top w:val="single" w:sz="4" w:space="0" w:color="auto"/>
              <w:left w:val="single" w:sz="4" w:space="0" w:color="auto"/>
              <w:bottom w:val="single" w:sz="4" w:space="0" w:color="auto"/>
              <w:right w:val="single" w:sz="4" w:space="0" w:color="auto"/>
            </w:tcBorders>
          </w:tcPr>
          <w:p w:rsidR="00394D2C" w:rsidRPr="00BB76DB" w:rsidRDefault="003E364C" w:rsidP="00BB76DB">
            <w:pPr>
              <w:jc w:val="both"/>
              <w:rPr>
                <w:rFonts w:ascii="Times New Roman" w:hAnsi="Times New Roman"/>
                <w:sz w:val="24"/>
                <w:szCs w:val="24"/>
              </w:rPr>
            </w:pPr>
            <w:r w:rsidRPr="00BB76DB">
              <w:rPr>
                <w:rFonts w:ascii="Times New Roman" w:hAnsi="Times New Roman"/>
                <w:sz w:val="24"/>
                <w:szCs w:val="24"/>
              </w:rPr>
              <w:t>20</w:t>
            </w:r>
          </w:p>
        </w:tc>
        <w:tc>
          <w:tcPr>
            <w:tcW w:w="1111" w:type="dxa"/>
            <w:tcBorders>
              <w:top w:val="single" w:sz="4" w:space="0" w:color="auto"/>
              <w:left w:val="single" w:sz="4" w:space="0" w:color="auto"/>
              <w:bottom w:val="single" w:sz="4" w:space="0" w:color="auto"/>
              <w:right w:val="single" w:sz="4" w:space="0" w:color="auto"/>
            </w:tcBorders>
          </w:tcPr>
          <w:p w:rsidR="00394D2C" w:rsidRPr="00BB76DB" w:rsidRDefault="003E364C" w:rsidP="00BB76DB">
            <w:pPr>
              <w:jc w:val="both"/>
              <w:rPr>
                <w:rFonts w:ascii="Times New Roman" w:hAnsi="Times New Roman"/>
                <w:sz w:val="24"/>
                <w:szCs w:val="24"/>
              </w:rPr>
            </w:pPr>
            <w:r w:rsidRPr="00BB76DB">
              <w:rPr>
                <w:rFonts w:ascii="Times New Roman" w:hAnsi="Times New Roman"/>
                <w:sz w:val="24"/>
                <w:szCs w:val="24"/>
              </w:rPr>
              <w:t>2,8</w:t>
            </w:r>
          </w:p>
        </w:tc>
      </w:tr>
    </w:tbl>
    <w:p w:rsidR="00DB428A" w:rsidRPr="00BB76DB" w:rsidRDefault="00DB428A" w:rsidP="00BB76DB">
      <w:pPr>
        <w:jc w:val="both"/>
        <w:rPr>
          <w:rFonts w:ascii="Times New Roman" w:hAnsi="Times New Roman"/>
          <w:sz w:val="24"/>
          <w:szCs w:val="24"/>
        </w:rPr>
      </w:pPr>
    </w:p>
    <w:p w:rsidR="00C91D13" w:rsidRDefault="00C91D13" w:rsidP="00C91D13">
      <w:pPr>
        <w:jc w:val="center"/>
        <w:rPr>
          <w:rFonts w:ascii="Times New Roman" w:hAnsi="Times New Roman"/>
          <w:b/>
          <w:sz w:val="24"/>
          <w:szCs w:val="24"/>
        </w:rPr>
      </w:pPr>
    </w:p>
    <w:p w:rsidR="00C91D13" w:rsidRDefault="00C91D13" w:rsidP="00C91D13">
      <w:pPr>
        <w:jc w:val="center"/>
        <w:rPr>
          <w:rFonts w:ascii="Times New Roman" w:hAnsi="Times New Roman"/>
          <w:b/>
          <w:sz w:val="24"/>
          <w:szCs w:val="24"/>
        </w:rPr>
      </w:pPr>
    </w:p>
    <w:p w:rsidR="00DB428A" w:rsidRDefault="00DB428A" w:rsidP="00C91D13">
      <w:pPr>
        <w:jc w:val="center"/>
        <w:rPr>
          <w:rFonts w:ascii="Times New Roman" w:hAnsi="Times New Roman"/>
          <w:b/>
          <w:sz w:val="24"/>
          <w:szCs w:val="24"/>
        </w:rPr>
      </w:pPr>
      <w:r w:rsidRPr="00C91D13">
        <w:rPr>
          <w:rFonts w:ascii="Times New Roman" w:hAnsi="Times New Roman"/>
          <w:b/>
          <w:sz w:val="24"/>
          <w:szCs w:val="24"/>
        </w:rPr>
        <w:t>Результаты итогового контроля</w:t>
      </w:r>
    </w:p>
    <w:p w:rsidR="00C91D13" w:rsidRPr="00C91D13" w:rsidRDefault="00C91D13" w:rsidP="00C91D13">
      <w:pPr>
        <w:jc w:val="center"/>
        <w:rPr>
          <w:rFonts w:ascii="Times New Roman" w:hAnsi="Times New Roman"/>
          <w:b/>
          <w:sz w:val="24"/>
          <w:szCs w:val="24"/>
        </w:rPr>
      </w:pPr>
    </w:p>
    <w:tbl>
      <w:tblPr>
        <w:tblW w:w="0" w:type="auto"/>
        <w:tblLook w:val="04A0" w:firstRow="1" w:lastRow="0" w:firstColumn="1" w:lastColumn="0" w:noHBand="0" w:noVBand="1"/>
      </w:tblPr>
      <w:tblGrid>
        <w:gridCol w:w="1600"/>
        <w:gridCol w:w="816"/>
        <w:gridCol w:w="930"/>
        <w:gridCol w:w="1091"/>
        <w:gridCol w:w="567"/>
        <w:gridCol w:w="456"/>
        <w:gridCol w:w="545"/>
        <w:gridCol w:w="460"/>
        <w:gridCol w:w="1004"/>
        <w:gridCol w:w="1098"/>
        <w:gridCol w:w="1111"/>
      </w:tblGrid>
      <w:tr w:rsidR="00DB428A" w:rsidRPr="00BB76DB" w:rsidTr="008743BF">
        <w:trPr>
          <w:trHeight w:val="360"/>
        </w:trPr>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Предмет</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Класс</w:t>
            </w:r>
          </w:p>
        </w:tc>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w:t>
            </w:r>
          </w:p>
        </w:tc>
        <w:tc>
          <w:tcPr>
            <w:tcW w:w="109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Кол-во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уч-ся, выпол</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нявших</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работу</w:t>
            </w:r>
          </w:p>
        </w:tc>
        <w:tc>
          <w:tcPr>
            <w:tcW w:w="2028" w:type="dxa"/>
            <w:gridSpan w:val="4"/>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Оценки</w:t>
            </w:r>
          </w:p>
        </w:tc>
        <w:tc>
          <w:tcPr>
            <w:tcW w:w="1004"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успевае</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мости</w:t>
            </w:r>
          </w:p>
        </w:tc>
        <w:tc>
          <w:tcPr>
            <w:tcW w:w="1098"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качества</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знаний</w:t>
            </w:r>
          </w:p>
        </w:tc>
        <w:tc>
          <w:tcPr>
            <w:tcW w:w="1111" w:type="dxa"/>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Средний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балл</w:t>
            </w:r>
          </w:p>
        </w:tc>
      </w:tr>
      <w:tr w:rsidR="00DB428A" w:rsidRPr="00BB76DB" w:rsidTr="008743BF">
        <w:trPr>
          <w:trHeight w:val="1725"/>
        </w:trPr>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2</w:t>
            </w:r>
          </w:p>
        </w:tc>
        <w:tc>
          <w:tcPr>
            <w:tcW w:w="1004"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098"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1111" w:type="dxa"/>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r>
      <w:tr w:rsidR="00C91D13" w:rsidRPr="00BB76DB" w:rsidTr="008743BF">
        <w:tc>
          <w:tcPr>
            <w:tcW w:w="0" w:type="auto"/>
            <w:vMerge w:val="restart"/>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19</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76</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47</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3,4</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23</w:t>
            </w:r>
          </w:p>
        </w:tc>
        <w:tc>
          <w:tcPr>
            <w:tcW w:w="1091"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22</w:t>
            </w:r>
          </w:p>
        </w:tc>
        <w:tc>
          <w:tcPr>
            <w:tcW w:w="567"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545"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460"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45</w:t>
            </w:r>
          </w:p>
        </w:tc>
        <w:tc>
          <w:tcPr>
            <w:tcW w:w="1111" w:type="dxa"/>
            <w:tcBorders>
              <w:top w:val="single" w:sz="4" w:space="0" w:color="auto"/>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3,3</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63</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3,9</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75</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3,8</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72</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44</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15</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54</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3,5</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90</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3,4</w:t>
            </w:r>
          </w:p>
        </w:tc>
      </w:tr>
      <w:tr w:rsidR="00C91D13" w:rsidRPr="00BB76DB" w:rsidTr="008743BF">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13</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25</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3,0</w:t>
            </w:r>
          </w:p>
        </w:tc>
      </w:tr>
      <w:tr w:rsidR="00C91D13" w:rsidRPr="00BB76DB" w:rsidTr="006A4D21">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80</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40</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C91D13" w:rsidRPr="00BB76DB" w:rsidTr="006A4D21">
        <w:tc>
          <w:tcPr>
            <w:tcW w:w="0" w:type="auto"/>
            <w:vMerge/>
            <w:tcBorders>
              <w:left w:val="single" w:sz="4" w:space="0" w:color="auto"/>
              <w:right w:val="single" w:sz="4" w:space="0" w:color="auto"/>
            </w:tcBorders>
          </w:tcPr>
          <w:p w:rsidR="00C91D13" w:rsidRPr="00BB76DB" w:rsidRDefault="00C91D13"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2</w:t>
            </w:r>
          </w:p>
        </w:tc>
        <w:tc>
          <w:tcPr>
            <w:tcW w:w="545"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460"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75</w:t>
            </w:r>
          </w:p>
        </w:tc>
        <w:tc>
          <w:tcPr>
            <w:tcW w:w="1098"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50</w:t>
            </w:r>
          </w:p>
        </w:tc>
        <w:tc>
          <w:tcPr>
            <w:tcW w:w="1111" w:type="dxa"/>
            <w:tcBorders>
              <w:top w:val="single" w:sz="4" w:space="0" w:color="auto"/>
              <w:left w:val="single" w:sz="4" w:space="0" w:color="auto"/>
              <w:bottom w:val="single" w:sz="4" w:space="0" w:color="auto"/>
              <w:right w:val="single" w:sz="4" w:space="0" w:color="auto"/>
            </w:tcBorders>
          </w:tcPr>
          <w:p w:rsidR="00C91D13" w:rsidRPr="00BB76DB" w:rsidRDefault="00C91D13" w:rsidP="00BB76DB">
            <w:pPr>
              <w:jc w:val="both"/>
              <w:rPr>
                <w:rFonts w:ascii="Times New Roman" w:hAnsi="Times New Roman"/>
                <w:sz w:val="24"/>
                <w:szCs w:val="24"/>
              </w:rPr>
            </w:pPr>
            <w:r w:rsidRPr="00BB76DB">
              <w:rPr>
                <w:rFonts w:ascii="Times New Roman" w:hAnsi="Times New Roman"/>
                <w:sz w:val="24"/>
                <w:szCs w:val="24"/>
              </w:rPr>
              <w:t>3,2</w:t>
            </w:r>
          </w:p>
        </w:tc>
      </w:tr>
      <w:tr w:rsidR="00DB428A" w:rsidRPr="00BB76DB" w:rsidTr="008743BF">
        <w:tc>
          <w:tcPr>
            <w:tcW w:w="0" w:type="auto"/>
            <w:vMerge w:val="restart"/>
            <w:tcBorders>
              <w:top w:val="single" w:sz="4" w:space="0" w:color="auto"/>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E30662" w:rsidRPr="00BB76DB">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6</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94,4</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55</w:t>
            </w:r>
            <w:r w:rsidR="00DB428A" w:rsidRPr="00BB76DB">
              <w:rPr>
                <w:rFonts w:ascii="Times New Roman" w:hAnsi="Times New Roman"/>
                <w:sz w:val="24"/>
                <w:szCs w:val="24"/>
              </w:rPr>
              <w:t>,5</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r w:rsidR="00E30662" w:rsidRPr="00BB76DB">
              <w:rPr>
                <w:rFonts w:ascii="Times New Roman" w:hAnsi="Times New Roman"/>
                <w:sz w:val="24"/>
                <w:szCs w:val="24"/>
              </w:rPr>
              <w:t>7</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23</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5</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8</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62</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38</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5A1562" w:rsidP="00BB76DB">
            <w:pPr>
              <w:jc w:val="both"/>
              <w:rPr>
                <w:rFonts w:ascii="Times New Roman" w:hAnsi="Times New Roman"/>
                <w:sz w:val="24"/>
                <w:szCs w:val="24"/>
              </w:rPr>
            </w:pPr>
            <w:r w:rsidRPr="00BB76DB">
              <w:rPr>
                <w:rFonts w:ascii="Times New Roman" w:hAnsi="Times New Roman"/>
                <w:sz w:val="24"/>
                <w:szCs w:val="24"/>
              </w:rPr>
              <w:t>3,0</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w:t>
            </w:r>
            <w:r w:rsidR="005928EE" w:rsidRPr="00BB76DB">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8</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94</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56</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5928EE" w:rsidP="00BB76DB">
            <w:pPr>
              <w:jc w:val="both"/>
              <w:rPr>
                <w:rFonts w:ascii="Times New Roman" w:hAnsi="Times New Roman"/>
                <w:sz w:val="24"/>
                <w:szCs w:val="24"/>
              </w:rPr>
            </w:pPr>
            <w:r w:rsidRPr="00BB76DB">
              <w:rPr>
                <w:rFonts w:ascii="Times New Roman" w:hAnsi="Times New Roman"/>
                <w:sz w:val="24"/>
                <w:szCs w:val="24"/>
              </w:rPr>
              <w:t>3,6</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16</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E30662" w:rsidRPr="00BB76DB">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88</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43</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3,4</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20</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5</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8</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70</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A435F1" w:rsidP="00BB76DB">
            <w:pPr>
              <w:jc w:val="both"/>
              <w:rPr>
                <w:rFonts w:ascii="Times New Roman" w:hAnsi="Times New Roman"/>
                <w:sz w:val="24"/>
                <w:szCs w:val="24"/>
              </w:rPr>
            </w:pPr>
            <w:r w:rsidRPr="00BB76DB">
              <w:rPr>
                <w:rFonts w:ascii="Times New Roman" w:hAnsi="Times New Roman"/>
                <w:sz w:val="24"/>
                <w:szCs w:val="24"/>
              </w:rPr>
              <w:t>30</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3,</w:t>
            </w:r>
            <w:r w:rsidR="00A435F1" w:rsidRPr="00BB76DB">
              <w:rPr>
                <w:rFonts w:ascii="Times New Roman" w:hAnsi="Times New Roman"/>
                <w:sz w:val="24"/>
                <w:szCs w:val="24"/>
              </w:rPr>
              <w:t>1</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w:t>
            </w:r>
            <w:r w:rsidR="00610AF8"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1</w:t>
            </w:r>
            <w:r w:rsidR="00610AF8"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4</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9</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3</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87</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27</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3,</w:t>
            </w:r>
            <w:r w:rsidR="00610AF8" w:rsidRPr="00BB76DB">
              <w:rPr>
                <w:rFonts w:ascii="Times New Roman" w:hAnsi="Times New Roman"/>
                <w:sz w:val="24"/>
                <w:szCs w:val="24"/>
              </w:rPr>
              <w:t>3</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E30662" w:rsidRPr="00BB76DB">
              <w:rPr>
                <w:rFonts w:ascii="Times New Roman" w:hAnsi="Times New Roman"/>
                <w:sz w:val="24"/>
                <w:szCs w:val="24"/>
              </w:rPr>
              <w:t>7</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6</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5</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E30662" w:rsidP="00BB76DB">
            <w:pPr>
              <w:jc w:val="both"/>
              <w:rPr>
                <w:rFonts w:ascii="Times New Roman" w:hAnsi="Times New Roman"/>
                <w:sz w:val="24"/>
                <w:szCs w:val="24"/>
              </w:rPr>
            </w:pPr>
            <w:r w:rsidRPr="00BB76DB">
              <w:rPr>
                <w:rFonts w:ascii="Times New Roman" w:hAnsi="Times New Roman"/>
                <w:sz w:val="24"/>
                <w:szCs w:val="24"/>
              </w:rPr>
              <w:t>6</w:t>
            </w:r>
            <w:r w:rsidR="00DB428A" w:rsidRPr="00BB76DB">
              <w:rPr>
                <w:rFonts w:ascii="Times New Roman" w:hAnsi="Times New Roman"/>
                <w:sz w:val="24"/>
                <w:szCs w:val="24"/>
              </w:rPr>
              <w:t>6,</w:t>
            </w:r>
            <w:r w:rsidRPr="00BB76DB">
              <w:rPr>
                <w:rFonts w:ascii="Times New Roman" w:hAnsi="Times New Roman"/>
                <w:sz w:val="24"/>
                <w:szCs w:val="24"/>
              </w:rPr>
              <w:t>7</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E400C7" w:rsidP="00BB76DB">
            <w:pPr>
              <w:jc w:val="both"/>
              <w:rPr>
                <w:rFonts w:ascii="Times New Roman" w:hAnsi="Times New Roman"/>
                <w:sz w:val="24"/>
                <w:szCs w:val="24"/>
              </w:rPr>
            </w:pPr>
            <w:r w:rsidRPr="00BB76DB">
              <w:rPr>
                <w:rFonts w:ascii="Times New Roman" w:hAnsi="Times New Roman"/>
                <w:sz w:val="24"/>
                <w:szCs w:val="24"/>
              </w:rPr>
              <w:t>27</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E400C7" w:rsidP="00BB76DB">
            <w:pPr>
              <w:jc w:val="both"/>
              <w:rPr>
                <w:rFonts w:ascii="Times New Roman" w:hAnsi="Times New Roman"/>
                <w:sz w:val="24"/>
                <w:szCs w:val="24"/>
              </w:rPr>
            </w:pPr>
            <w:r w:rsidRPr="00BB76DB">
              <w:rPr>
                <w:rFonts w:ascii="Times New Roman" w:hAnsi="Times New Roman"/>
                <w:sz w:val="24"/>
                <w:szCs w:val="24"/>
              </w:rPr>
              <w:t>3</w:t>
            </w:r>
            <w:r w:rsidR="005928EE" w:rsidRPr="00BB76DB">
              <w:rPr>
                <w:rFonts w:ascii="Times New Roman" w:hAnsi="Times New Roman"/>
                <w:sz w:val="24"/>
                <w:szCs w:val="24"/>
              </w:rPr>
              <w:t>,0</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E400C7" w:rsidP="00BB76DB">
            <w:pPr>
              <w:jc w:val="both"/>
              <w:rPr>
                <w:rFonts w:ascii="Times New Roman" w:hAnsi="Times New Roman"/>
                <w:sz w:val="24"/>
                <w:szCs w:val="24"/>
              </w:rPr>
            </w:pPr>
            <w:r w:rsidRPr="00BB76DB">
              <w:rPr>
                <w:rFonts w:ascii="Times New Roman" w:hAnsi="Times New Roman"/>
                <w:sz w:val="24"/>
                <w:szCs w:val="24"/>
              </w:rPr>
              <w:t>1</w:t>
            </w:r>
            <w:r w:rsidR="00610AF8" w:rsidRPr="00BB76DB">
              <w:rPr>
                <w:rFonts w:ascii="Times New Roman" w:hAnsi="Times New Roman"/>
                <w:sz w:val="24"/>
                <w:szCs w:val="24"/>
              </w:rPr>
              <w:t>3</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w:t>
            </w:r>
            <w:r w:rsidR="00610AF8" w:rsidRPr="00BB76DB">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3</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7</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2</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83</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25</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r w:rsidR="00610AF8" w:rsidRPr="00BB76DB">
              <w:rPr>
                <w:rFonts w:ascii="Times New Roman" w:hAnsi="Times New Roman"/>
                <w:sz w:val="24"/>
                <w:szCs w:val="24"/>
              </w:rPr>
              <w:t>0</w:t>
            </w:r>
          </w:p>
        </w:tc>
      </w:tr>
      <w:tr w:rsidR="00DB428A" w:rsidRPr="00BB76DB" w:rsidTr="008743BF">
        <w:tc>
          <w:tcPr>
            <w:tcW w:w="0" w:type="auto"/>
            <w:vMerge/>
            <w:tcBorders>
              <w:left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6</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E400C7" w:rsidP="00BB76DB">
            <w:pPr>
              <w:jc w:val="both"/>
              <w:rPr>
                <w:rFonts w:ascii="Times New Roman" w:hAnsi="Times New Roman"/>
                <w:sz w:val="24"/>
                <w:szCs w:val="24"/>
              </w:rPr>
            </w:pPr>
            <w:r w:rsidRPr="00BB76DB">
              <w:rPr>
                <w:rFonts w:ascii="Times New Roman" w:hAnsi="Times New Roman"/>
                <w:sz w:val="24"/>
                <w:szCs w:val="24"/>
              </w:rPr>
              <w:t>8</w:t>
            </w:r>
            <w:r w:rsidR="00610AF8" w:rsidRPr="00BB76DB">
              <w:rPr>
                <w:rFonts w:ascii="Times New Roman" w:hAnsi="Times New Roman"/>
                <w:sz w:val="24"/>
                <w:szCs w:val="24"/>
              </w:rPr>
              <w:t>0</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0</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2,8</w:t>
            </w:r>
          </w:p>
        </w:tc>
      </w:tr>
      <w:tr w:rsidR="00DB428A" w:rsidRPr="00BB76DB" w:rsidTr="003E364C">
        <w:tc>
          <w:tcPr>
            <w:tcW w:w="0" w:type="auto"/>
            <w:vMerge/>
            <w:tcBorders>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3E364C"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5</w:t>
            </w:r>
          </w:p>
        </w:tc>
        <w:tc>
          <w:tcPr>
            <w:tcW w:w="1091"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1</w:t>
            </w:r>
          </w:p>
        </w:tc>
        <w:tc>
          <w:tcPr>
            <w:tcW w:w="545"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4</w:t>
            </w:r>
          </w:p>
        </w:tc>
        <w:tc>
          <w:tcPr>
            <w:tcW w:w="460"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w:t>
            </w:r>
          </w:p>
        </w:tc>
        <w:tc>
          <w:tcPr>
            <w:tcW w:w="1004" w:type="dxa"/>
            <w:tcBorders>
              <w:top w:val="single" w:sz="4" w:space="0" w:color="auto"/>
              <w:left w:val="single" w:sz="4" w:space="0" w:color="auto"/>
              <w:bottom w:val="single" w:sz="4" w:space="0" w:color="auto"/>
              <w:right w:val="single" w:sz="4" w:space="0" w:color="auto"/>
            </w:tcBorders>
          </w:tcPr>
          <w:p w:rsidR="00DB428A" w:rsidRPr="00BB76DB" w:rsidRDefault="00610AF8" w:rsidP="00BB76DB">
            <w:pPr>
              <w:jc w:val="both"/>
              <w:rPr>
                <w:rFonts w:ascii="Times New Roman" w:hAnsi="Times New Roman"/>
                <w:sz w:val="24"/>
                <w:szCs w:val="24"/>
              </w:rPr>
            </w:pPr>
            <w:r w:rsidRPr="00BB76DB">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tcPr>
          <w:p w:rsidR="00DB428A" w:rsidRPr="00BB76DB" w:rsidRDefault="005159D7" w:rsidP="00BB76DB">
            <w:pPr>
              <w:jc w:val="both"/>
              <w:rPr>
                <w:rFonts w:ascii="Times New Roman" w:hAnsi="Times New Roman"/>
                <w:sz w:val="24"/>
                <w:szCs w:val="24"/>
              </w:rPr>
            </w:pPr>
            <w:r w:rsidRPr="00BB76DB">
              <w:rPr>
                <w:rFonts w:ascii="Times New Roman" w:hAnsi="Times New Roman"/>
                <w:sz w:val="24"/>
                <w:szCs w:val="24"/>
              </w:rPr>
              <w:t>20</w:t>
            </w:r>
          </w:p>
        </w:tc>
        <w:tc>
          <w:tcPr>
            <w:tcW w:w="1111" w:type="dxa"/>
            <w:tcBorders>
              <w:top w:val="single" w:sz="4" w:space="0" w:color="auto"/>
              <w:left w:val="single" w:sz="4" w:space="0" w:color="auto"/>
              <w:bottom w:val="single" w:sz="4" w:space="0" w:color="auto"/>
              <w:right w:val="single" w:sz="4" w:space="0" w:color="auto"/>
            </w:tcBorders>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3,</w:t>
            </w:r>
            <w:r w:rsidR="00E400C7" w:rsidRPr="00BB76DB">
              <w:rPr>
                <w:rFonts w:ascii="Times New Roman" w:hAnsi="Times New Roman"/>
                <w:sz w:val="24"/>
                <w:szCs w:val="24"/>
              </w:rPr>
              <w:t>2</w:t>
            </w:r>
          </w:p>
        </w:tc>
      </w:tr>
    </w:tbl>
    <w:p w:rsidR="00DB428A" w:rsidRPr="00BB76DB" w:rsidRDefault="00DB428A" w:rsidP="00BB76DB">
      <w:pPr>
        <w:jc w:val="both"/>
        <w:rPr>
          <w:rFonts w:ascii="Times New Roman" w:hAnsi="Times New Roman"/>
          <w:sz w:val="24"/>
          <w:szCs w:val="24"/>
        </w:rPr>
      </w:pPr>
    </w:p>
    <w:p w:rsidR="00C91D13" w:rsidRDefault="00C91D13" w:rsidP="00C91D13">
      <w:pPr>
        <w:jc w:val="center"/>
        <w:rPr>
          <w:rFonts w:ascii="Times New Roman" w:hAnsi="Times New Roman"/>
          <w:b/>
          <w:sz w:val="24"/>
          <w:szCs w:val="24"/>
        </w:rPr>
      </w:pPr>
    </w:p>
    <w:p w:rsidR="00170C2B" w:rsidRPr="00C91D13" w:rsidRDefault="00170C2B" w:rsidP="00C91D13">
      <w:pPr>
        <w:jc w:val="center"/>
        <w:rPr>
          <w:rFonts w:ascii="Times New Roman" w:hAnsi="Times New Roman"/>
          <w:b/>
          <w:sz w:val="24"/>
          <w:szCs w:val="24"/>
        </w:rPr>
      </w:pPr>
      <w:r w:rsidRPr="00C91D13">
        <w:rPr>
          <w:rFonts w:ascii="Times New Roman" w:hAnsi="Times New Roman"/>
          <w:b/>
          <w:sz w:val="24"/>
          <w:szCs w:val="24"/>
        </w:rPr>
        <w:t>ПОДГОТОВКА К ОГЭ</w:t>
      </w:r>
    </w:p>
    <w:p w:rsidR="00170C2B" w:rsidRPr="00C91D13" w:rsidRDefault="00170C2B" w:rsidP="00C91D13">
      <w:pPr>
        <w:jc w:val="center"/>
        <w:rPr>
          <w:rFonts w:ascii="Times New Roman" w:hAnsi="Times New Roman"/>
          <w:b/>
          <w:sz w:val="24"/>
          <w:szCs w:val="24"/>
          <w:u w:val="single"/>
        </w:rPr>
      </w:pPr>
      <w:r w:rsidRPr="00C91D13">
        <w:rPr>
          <w:rFonts w:ascii="Times New Roman" w:hAnsi="Times New Roman"/>
          <w:b/>
          <w:sz w:val="24"/>
          <w:szCs w:val="24"/>
          <w:u w:val="single"/>
        </w:rPr>
        <w:t>РЕЗУЛЬТАТЫ государственной итоговой аттестации в формате ОГЭ</w:t>
      </w:r>
    </w:p>
    <w:p w:rsidR="00170C2B" w:rsidRPr="00C91D13" w:rsidRDefault="00170C2B" w:rsidP="00C91D13">
      <w:pPr>
        <w:jc w:val="center"/>
        <w:rPr>
          <w:rFonts w:ascii="Times New Roman" w:hAnsi="Times New Roman"/>
          <w:b/>
          <w:sz w:val="24"/>
          <w:szCs w:val="24"/>
          <w:u w:val="single"/>
        </w:rPr>
      </w:pPr>
      <w:proofErr w:type="gramStart"/>
      <w:r w:rsidRPr="00C91D13">
        <w:rPr>
          <w:rFonts w:ascii="Times New Roman" w:hAnsi="Times New Roman"/>
          <w:b/>
          <w:sz w:val="24"/>
          <w:szCs w:val="24"/>
          <w:u w:val="single"/>
        </w:rPr>
        <w:t>обучающихся</w:t>
      </w:r>
      <w:proofErr w:type="gramEnd"/>
      <w:r w:rsidRPr="00C91D13">
        <w:rPr>
          <w:rFonts w:ascii="Times New Roman" w:hAnsi="Times New Roman"/>
          <w:b/>
          <w:sz w:val="24"/>
          <w:szCs w:val="24"/>
          <w:u w:val="single"/>
        </w:rPr>
        <w:t xml:space="preserve"> 9 класса</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В течение 2017-2018 учебного года в школе велась целенаправленная, планомерная, систематическая подготовка участников педагогического процесса к ГИА-9. В соответствии с нормативно-правовыми документами по организации и проведению ГИА-9,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методические объединения также составили планы работы по подготовке учащихся к государственной итоговой аттестации. </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В течение  2017-2018 учебного года для учителей-предметников проводились  совещания, на которых были  рассмотрены результаты ОГЭ 2017 года. </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В начале 2017-2018 учебного года сформирована база данных по </w:t>
      </w:r>
      <w:proofErr w:type="gramStart"/>
      <w:r w:rsidRPr="00BB76DB">
        <w:rPr>
          <w:rFonts w:ascii="Times New Roman" w:hAnsi="Times New Roman"/>
          <w:sz w:val="24"/>
          <w:szCs w:val="24"/>
        </w:rPr>
        <w:t>обучающимся</w:t>
      </w:r>
      <w:proofErr w:type="gramEnd"/>
      <w:r w:rsidRPr="00BB76DB">
        <w:rPr>
          <w:rFonts w:ascii="Times New Roman" w:hAnsi="Times New Roman"/>
          <w:sz w:val="24"/>
          <w:szCs w:val="24"/>
        </w:rPr>
        <w:t xml:space="preserve"> школы для сдачи ОГЭ-2018, которая обновлялась в течение года, оформлен информационный стенд, посвященный ГИА-9.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Проведены внутришкольные пробные экзамены по русскому языку и математике, а также предметам по выбору в форме и по материалам ОГЭ.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w:t>
      </w:r>
      <w:r w:rsidRPr="00BB76DB">
        <w:rPr>
          <w:rFonts w:ascii="Times New Roman" w:hAnsi="Times New Roman"/>
          <w:sz w:val="24"/>
          <w:szCs w:val="24"/>
        </w:rPr>
        <w:tab/>
        <w:t xml:space="preserve"> 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подписи в получении соответствующей информации.</w:t>
      </w:r>
    </w:p>
    <w:p w:rsidR="00170C2B" w:rsidRPr="00BB76DB" w:rsidRDefault="00170C2B" w:rsidP="00BB76DB">
      <w:pPr>
        <w:jc w:val="both"/>
        <w:rPr>
          <w:rFonts w:ascii="Times New Roman" w:hAnsi="Times New Roman"/>
          <w:sz w:val="24"/>
          <w:szCs w:val="24"/>
        </w:rPr>
      </w:pPr>
      <w:r w:rsidRPr="00BB76DB">
        <w:rPr>
          <w:rFonts w:ascii="Times New Roman" w:hAnsi="Times New Roman"/>
          <w:color w:val="5B5B5B"/>
          <w:sz w:val="24"/>
          <w:szCs w:val="24"/>
        </w:rPr>
        <w:t> </w:t>
      </w:r>
      <w:r w:rsidR="00C91D13">
        <w:rPr>
          <w:rFonts w:ascii="Times New Roman" w:hAnsi="Times New Roman"/>
          <w:sz w:val="24"/>
          <w:szCs w:val="24"/>
        </w:rPr>
        <w:t xml:space="preserve">    </w:t>
      </w:r>
      <w:r w:rsidRPr="00BB76DB">
        <w:rPr>
          <w:rFonts w:ascii="Times New Roman" w:hAnsi="Times New Roman"/>
          <w:sz w:val="24"/>
          <w:szCs w:val="24"/>
        </w:rPr>
        <w:t>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rsidR="00170C2B" w:rsidRPr="00BB76DB" w:rsidRDefault="00170C2B" w:rsidP="00BB76DB">
      <w:pPr>
        <w:jc w:val="both"/>
        <w:rPr>
          <w:rFonts w:ascii="Times New Roman" w:hAnsi="Times New Roman"/>
          <w:color w:val="000000"/>
          <w:sz w:val="24"/>
          <w:szCs w:val="24"/>
        </w:rPr>
      </w:pPr>
      <w:r w:rsidRPr="00BB76DB">
        <w:rPr>
          <w:rFonts w:ascii="Times New Roman" w:hAnsi="Times New Roman"/>
          <w:sz w:val="24"/>
          <w:szCs w:val="24"/>
        </w:rPr>
        <w:t xml:space="preserve">         Вопрос подготовки к ГИА-9 в течение года был на внутришкольном контроле. Просматривалась работа с бланками, КИМами, посещаемость занятий  обучающимися, наличие информационных уголков в классах, организация подготовки к ОГЭ на уроках и индивидуальных занятиях. </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выполнение общеобразовательных программ в выпускных классах;</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организация повторения учебного материала;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lastRenderedPageBreak/>
        <w:t>соответствие уровня знаний выпускников 9</w:t>
      </w:r>
      <w:r w:rsidR="00F44B02" w:rsidRPr="00BB76DB">
        <w:rPr>
          <w:rFonts w:ascii="Times New Roman" w:hAnsi="Times New Roman"/>
          <w:sz w:val="24"/>
          <w:szCs w:val="24"/>
        </w:rPr>
        <w:t xml:space="preserve"> </w:t>
      </w:r>
      <w:r w:rsidRPr="00BB76DB">
        <w:rPr>
          <w:rFonts w:ascii="Times New Roman" w:hAnsi="Times New Roman"/>
          <w:sz w:val="24"/>
          <w:szCs w:val="24"/>
        </w:rPr>
        <w:t>класс</w:t>
      </w:r>
      <w:r w:rsidR="00F44B02" w:rsidRPr="00BB76DB">
        <w:rPr>
          <w:rFonts w:ascii="Times New Roman" w:hAnsi="Times New Roman"/>
          <w:sz w:val="24"/>
          <w:szCs w:val="24"/>
        </w:rPr>
        <w:t>а</w:t>
      </w:r>
      <w:r w:rsidRPr="00BB76DB">
        <w:rPr>
          <w:rFonts w:ascii="Times New Roman" w:hAnsi="Times New Roman"/>
          <w:sz w:val="24"/>
          <w:szCs w:val="24"/>
        </w:rPr>
        <w:t xml:space="preserve">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готовность ОУ к проведению государственной итоговой аттестации;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выполнение указаний к ведению классного журнала, устранение замечаний по ведению журнала;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система учета знаний учащихся;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выполнение требований к заполнению аттестатов и приложений к ним.</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C91D13" w:rsidRDefault="00170C2B" w:rsidP="00BB76DB">
      <w:pPr>
        <w:jc w:val="both"/>
        <w:rPr>
          <w:rFonts w:ascii="Times New Roman" w:hAnsi="Times New Roman"/>
          <w:sz w:val="24"/>
          <w:szCs w:val="24"/>
        </w:rPr>
      </w:pPr>
      <w:r w:rsidRPr="00BB76DB">
        <w:rPr>
          <w:rFonts w:ascii="Times New Roman" w:hAnsi="Times New Roman"/>
          <w:sz w:val="24"/>
          <w:szCs w:val="24"/>
        </w:rPr>
        <w:t xml:space="preserve">             Помимо ВШК систематически велась работа по участию выпускников 9 класс</w:t>
      </w:r>
      <w:r w:rsidR="00F44B02" w:rsidRPr="00BB76DB">
        <w:rPr>
          <w:rFonts w:ascii="Times New Roman" w:hAnsi="Times New Roman"/>
          <w:sz w:val="24"/>
          <w:szCs w:val="24"/>
        </w:rPr>
        <w:t>а</w:t>
      </w:r>
      <w:r w:rsidRPr="00BB76DB">
        <w:rPr>
          <w:rFonts w:ascii="Times New Roman" w:hAnsi="Times New Roman"/>
          <w:sz w:val="24"/>
          <w:szCs w:val="24"/>
        </w:rPr>
        <w:t xml:space="preserve"> в репетиционных экзаменах по</w:t>
      </w:r>
      <w:r w:rsidR="00C91D13">
        <w:rPr>
          <w:rFonts w:ascii="Times New Roman" w:hAnsi="Times New Roman"/>
          <w:sz w:val="24"/>
          <w:szCs w:val="24"/>
        </w:rPr>
        <w:t xml:space="preserve"> </w:t>
      </w:r>
      <w:r w:rsidRPr="00BB76DB">
        <w:rPr>
          <w:rFonts w:ascii="Times New Roman" w:hAnsi="Times New Roman"/>
          <w:sz w:val="24"/>
          <w:szCs w:val="24"/>
        </w:rPr>
        <w:t xml:space="preserve">русскому языку и математике, где использовались материалы телекоммуникационная система «СтатГрад»; биологии, химии, географии, обществознанию, </w:t>
      </w:r>
      <w:r w:rsidR="00101E79" w:rsidRPr="00BB76DB">
        <w:rPr>
          <w:rFonts w:ascii="Times New Roman" w:hAnsi="Times New Roman"/>
          <w:sz w:val="24"/>
          <w:szCs w:val="24"/>
        </w:rPr>
        <w:t>истории</w:t>
      </w:r>
      <w:r w:rsidR="00C91D13">
        <w:rPr>
          <w:rFonts w:ascii="Times New Roman" w:hAnsi="Times New Roman"/>
          <w:sz w:val="24"/>
          <w:szCs w:val="24"/>
        </w:rPr>
        <w:t>.</w:t>
      </w:r>
    </w:p>
    <w:p w:rsidR="00170C2B" w:rsidRPr="00BB76DB" w:rsidRDefault="00C91D13" w:rsidP="00BB76DB">
      <w:pPr>
        <w:jc w:val="both"/>
        <w:rPr>
          <w:rFonts w:ascii="Times New Roman" w:hAnsi="Times New Roman"/>
          <w:sz w:val="24"/>
          <w:szCs w:val="24"/>
        </w:rPr>
      </w:pPr>
      <w:r>
        <w:rPr>
          <w:rFonts w:ascii="Times New Roman" w:hAnsi="Times New Roman"/>
          <w:sz w:val="24"/>
          <w:szCs w:val="24"/>
        </w:rPr>
        <w:t xml:space="preserve">С </w:t>
      </w:r>
      <w:r w:rsidR="00170C2B" w:rsidRPr="00BB76DB">
        <w:rPr>
          <w:rFonts w:ascii="Times New Roman" w:hAnsi="Times New Roman"/>
          <w:sz w:val="24"/>
          <w:szCs w:val="24"/>
        </w:rPr>
        <w:t>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Проверяя данное направление подготовки к государственной итоговой аттестации отмечаем: </w:t>
      </w:r>
    </w:p>
    <w:p w:rsidR="00170C2B" w:rsidRPr="00BB76DB" w:rsidRDefault="00170C2B" w:rsidP="00BB76DB">
      <w:pPr>
        <w:jc w:val="both"/>
        <w:rPr>
          <w:rFonts w:ascii="Times New Roman" w:hAnsi="Times New Roman"/>
          <w:i/>
          <w:sz w:val="24"/>
          <w:szCs w:val="24"/>
        </w:rPr>
      </w:pPr>
      <w:r w:rsidRPr="00BB76DB">
        <w:rPr>
          <w:rFonts w:ascii="Times New Roman" w:hAnsi="Times New Roman"/>
          <w:sz w:val="24"/>
          <w:szCs w:val="24"/>
        </w:rPr>
        <w:t xml:space="preserve">строгое соблюдение порядка проведения государственной итоговой аттестации основного общего и среднего общего образования. </w:t>
      </w:r>
    </w:p>
    <w:p w:rsidR="00170C2B" w:rsidRPr="00BB76DB" w:rsidRDefault="00170C2B" w:rsidP="00BB76DB">
      <w:pPr>
        <w:jc w:val="both"/>
        <w:rPr>
          <w:rFonts w:ascii="Times New Roman" w:hAnsi="Times New Roman"/>
          <w:i/>
          <w:sz w:val="24"/>
          <w:szCs w:val="24"/>
        </w:rPr>
      </w:pPr>
      <w:r w:rsidRPr="00BB76DB">
        <w:rPr>
          <w:rFonts w:ascii="Times New Roman" w:hAnsi="Times New Roman"/>
          <w:sz w:val="24"/>
          <w:szCs w:val="24"/>
        </w:rPr>
        <w:t>составление диагностических карт и таблиц для сбора, обработки следующих сведений:</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результаты ОГЭ по русскому языку и математик</w:t>
      </w:r>
      <w:r w:rsidR="00101E79" w:rsidRPr="00BB76DB">
        <w:rPr>
          <w:rFonts w:ascii="Times New Roman" w:hAnsi="Times New Roman"/>
          <w:sz w:val="24"/>
          <w:szCs w:val="24"/>
        </w:rPr>
        <w:t>е</w:t>
      </w:r>
      <w:r w:rsidRPr="00BB76DB">
        <w:rPr>
          <w:rFonts w:ascii="Times New Roman" w:hAnsi="Times New Roman"/>
          <w:sz w:val="24"/>
          <w:szCs w:val="24"/>
        </w:rPr>
        <w:t>;</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анализ уровня подготовки и проведения государственной итоговой аттестации;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сравнение результатов </w:t>
      </w:r>
      <w:proofErr w:type="gramStart"/>
      <w:r w:rsidRPr="00BB76DB">
        <w:rPr>
          <w:rFonts w:ascii="Times New Roman" w:hAnsi="Times New Roman"/>
          <w:sz w:val="24"/>
          <w:szCs w:val="24"/>
        </w:rPr>
        <w:t>обучения выпускников по итогам</w:t>
      </w:r>
      <w:proofErr w:type="gramEnd"/>
      <w:r w:rsidRPr="00BB76DB">
        <w:rPr>
          <w:rFonts w:ascii="Times New Roman" w:hAnsi="Times New Roman"/>
          <w:sz w:val="24"/>
          <w:szCs w:val="24"/>
        </w:rPr>
        <w:t xml:space="preserve"> года и результатов экзаменов;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динамика результатов государственной итоговой аттестации выпускников за несколько </w:t>
      </w:r>
      <w:r w:rsidR="00101E79" w:rsidRPr="00BB76DB">
        <w:rPr>
          <w:rFonts w:ascii="Times New Roman" w:hAnsi="Times New Roman"/>
          <w:sz w:val="24"/>
          <w:szCs w:val="24"/>
        </w:rPr>
        <w:t>л</w:t>
      </w:r>
      <w:r w:rsidRPr="00BB76DB">
        <w:rPr>
          <w:rFonts w:ascii="Times New Roman" w:hAnsi="Times New Roman"/>
          <w:sz w:val="24"/>
          <w:szCs w:val="24"/>
        </w:rPr>
        <w:t>ет;</w:t>
      </w: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На заседании ШМО рассматривались вопросы: </w:t>
      </w:r>
    </w:p>
    <w:p w:rsidR="00170C2B" w:rsidRPr="00BB76DB" w:rsidRDefault="00170C2B" w:rsidP="00C91D13">
      <w:pPr>
        <w:jc w:val="both"/>
        <w:rPr>
          <w:rFonts w:ascii="Times New Roman" w:hAnsi="Times New Roman"/>
          <w:sz w:val="24"/>
          <w:szCs w:val="24"/>
        </w:rPr>
      </w:pPr>
      <w:r w:rsidRPr="00BB76DB">
        <w:rPr>
          <w:rFonts w:ascii="Times New Roman" w:hAnsi="Times New Roman"/>
          <w:sz w:val="24"/>
          <w:szCs w:val="24"/>
        </w:rPr>
        <w:t xml:space="preserve">Ознакомление с нормативно-правовыми актами, регулирующими порядок проведения государственной итоговой аттестации выпускников; </w:t>
      </w:r>
    </w:p>
    <w:p w:rsidR="00170C2B" w:rsidRPr="00BB76DB" w:rsidRDefault="00170C2B" w:rsidP="00C91D13">
      <w:pPr>
        <w:jc w:val="both"/>
        <w:rPr>
          <w:rFonts w:ascii="Times New Roman" w:hAnsi="Times New Roman"/>
          <w:sz w:val="24"/>
          <w:szCs w:val="24"/>
        </w:rPr>
      </w:pPr>
      <w:r w:rsidRPr="00BB76DB">
        <w:rPr>
          <w:rFonts w:ascii="Times New Roman" w:hAnsi="Times New Roman"/>
          <w:sz w:val="24"/>
          <w:szCs w:val="24"/>
        </w:rPr>
        <w:t>Формы проведения экзаменов;</w:t>
      </w:r>
    </w:p>
    <w:p w:rsidR="00170C2B" w:rsidRPr="00BB76DB" w:rsidRDefault="00170C2B" w:rsidP="00BB76DB">
      <w:pPr>
        <w:jc w:val="both"/>
        <w:rPr>
          <w:rFonts w:ascii="Times New Roman" w:hAnsi="Times New Roman"/>
          <w:iCs/>
          <w:sz w:val="24"/>
          <w:szCs w:val="24"/>
          <w:u w:val="single"/>
        </w:rPr>
      </w:pPr>
      <w:r w:rsidRPr="00BB76DB">
        <w:rPr>
          <w:rFonts w:ascii="Times New Roman" w:hAnsi="Times New Roman"/>
          <w:sz w:val="24"/>
          <w:szCs w:val="24"/>
        </w:rPr>
        <w:t>Анализ качества образования обучающихся 9 классов за учебный год.</w:t>
      </w:r>
    </w:p>
    <w:p w:rsidR="00170C2B" w:rsidRPr="00BB76DB" w:rsidRDefault="00170C2B" w:rsidP="00BB76DB">
      <w:pPr>
        <w:jc w:val="both"/>
        <w:rPr>
          <w:rFonts w:ascii="Times New Roman" w:hAnsi="Times New Roman"/>
          <w:iCs/>
          <w:sz w:val="24"/>
          <w:szCs w:val="24"/>
          <w:u w:val="single"/>
        </w:rPr>
      </w:pPr>
    </w:p>
    <w:p w:rsidR="00C91D13" w:rsidRDefault="00C91D13" w:rsidP="00BB76DB">
      <w:pPr>
        <w:jc w:val="both"/>
        <w:rPr>
          <w:rFonts w:ascii="Times New Roman" w:hAnsi="Times New Roman"/>
          <w:sz w:val="24"/>
          <w:szCs w:val="24"/>
        </w:rPr>
      </w:pP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lastRenderedPageBreak/>
        <w:t xml:space="preserve">Допущено к государственной итоговой аттестации в форме ОГЭ </w:t>
      </w:r>
      <w:r w:rsidR="009C6189" w:rsidRPr="00BB76DB">
        <w:rPr>
          <w:rFonts w:ascii="Times New Roman" w:hAnsi="Times New Roman"/>
          <w:sz w:val="24"/>
          <w:szCs w:val="24"/>
        </w:rPr>
        <w:t>7</w:t>
      </w:r>
      <w:r w:rsidRPr="00BB76DB">
        <w:rPr>
          <w:rFonts w:ascii="Times New Roman" w:hAnsi="Times New Roman"/>
          <w:sz w:val="24"/>
          <w:szCs w:val="24"/>
        </w:rPr>
        <w:t xml:space="preserve">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9-</w:t>
      </w:r>
      <w:r w:rsidR="00101E79" w:rsidRPr="00BB76DB">
        <w:rPr>
          <w:rFonts w:ascii="Times New Roman" w:hAnsi="Times New Roman"/>
          <w:sz w:val="24"/>
          <w:szCs w:val="24"/>
        </w:rPr>
        <w:t>го</w:t>
      </w:r>
      <w:r w:rsidRPr="00BB76DB">
        <w:rPr>
          <w:rFonts w:ascii="Times New Roman" w:hAnsi="Times New Roman"/>
          <w:sz w:val="24"/>
          <w:szCs w:val="24"/>
        </w:rPr>
        <w:t xml:space="preserve"> класс</w:t>
      </w:r>
      <w:r w:rsidR="00101E79" w:rsidRPr="00BB76DB">
        <w:rPr>
          <w:rFonts w:ascii="Times New Roman" w:hAnsi="Times New Roman"/>
          <w:sz w:val="24"/>
          <w:szCs w:val="24"/>
        </w:rPr>
        <w:t>а</w:t>
      </w:r>
      <w:r w:rsidRPr="00BB76DB">
        <w:rPr>
          <w:rFonts w:ascii="Times New Roman" w:hAnsi="Times New Roman"/>
          <w:sz w:val="24"/>
          <w:szCs w:val="24"/>
        </w:rPr>
        <w:t>:</w:t>
      </w:r>
    </w:p>
    <w:p w:rsidR="00170C2B" w:rsidRPr="00BB76DB" w:rsidRDefault="00101E79" w:rsidP="00BB76DB">
      <w:pPr>
        <w:jc w:val="both"/>
        <w:rPr>
          <w:rFonts w:ascii="Times New Roman" w:hAnsi="Times New Roman"/>
          <w:sz w:val="24"/>
          <w:szCs w:val="24"/>
        </w:rPr>
      </w:pPr>
      <w:proofErr w:type="gramStart"/>
      <w:r w:rsidRPr="00BB76DB">
        <w:rPr>
          <w:rFonts w:ascii="Times New Roman" w:hAnsi="Times New Roman"/>
          <w:sz w:val="24"/>
          <w:szCs w:val="24"/>
        </w:rPr>
        <w:t>О</w:t>
      </w:r>
      <w:r w:rsidR="00170C2B" w:rsidRPr="00BB76DB">
        <w:rPr>
          <w:rFonts w:ascii="Times New Roman" w:hAnsi="Times New Roman"/>
          <w:sz w:val="24"/>
          <w:szCs w:val="24"/>
        </w:rPr>
        <w:t>бучающихся</w:t>
      </w:r>
      <w:proofErr w:type="gramEnd"/>
      <w:r w:rsidRPr="00BB76DB">
        <w:rPr>
          <w:rFonts w:ascii="Times New Roman" w:hAnsi="Times New Roman"/>
          <w:sz w:val="24"/>
          <w:szCs w:val="24"/>
        </w:rPr>
        <w:t>,</w:t>
      </w:r>
      <w:r w:rsidR="00170C2B" w:rsidRPr="00BB76DB">
        <w:rPr>
          <w:rFonts w:ascii="Times New Roman" w:hAnsi="Times New Roman"/>
          <w:sz w:val="24"/>
          <w:szCs w:val="24"/>
        </w:rPr>
        <w:t xml:space="preserve"> сдающих экзамен в форме ГВЭ</w:t>
      </w:r>
      <w:r w:rsidRPr="00BB76DB">
        <w:rPr>
          <w:rFonts w:ascii="Times New Roman" w:hAnsi="Times New Roman"/>
          <w:sz w:val="24"/>
          <w:szCs w:val="24"/>
        </w:rPr>
        <w:t>-1 учащийся</w:t>
      </w:r>
      <w:r w:rsidR="00170C2B" w:rsidRPr="00BB76DB">
        <w:rPr>
          <w:rFonts w:ascii="Times New Roman" w:hAnsi="Times New Roman"/>
          <w:sz w:val="24"/>
          <w:szCs w:val="24"/>
        </w:rPr>
        <w:t xml:space="preserve">;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русский язык и математика – сдали все </w:t>
      </w:r>
      <w:r w:rsidR="00C91D13">
        <w:rPr>
          <w:rFonts w:ascii="Times New Roman" w:hAnsi="Times New Roman"/>
          <w:sz w:val="24"/>
          <w:szCs w:val="24"/>
        </w:rPr>
        <w:t>7</w:t>
      </w:r>
      <w:r w:rsidR="00A96215" w:rsidRPr="00BB76DB">
        <w:rPr>
          <w:rFonts w:ascii="Times New Roman" w:hAnsi="Times New Roman"/>
          <w:sz w:val="24"/>
          <w:szCs w:val="24"/>
        </w:rPr>
        <w:t xml:space="preserve">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Итоги: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1999"/>
        <w:gridCol w:w="708"/>
        <w:gridCol w:w="709"/>
        <w:gridCol w:w="567"/>
        <w:gridCol w:w="709"/>
        <w:gridCol w:w="709"/>
        <w:gridCol w:w="708"/>
        <w:gridCol w:w="709"/>
        <w:gridCol w:w="709"/>
        <w:gridCol w:w="709"/>
        <w:gridCol w:w="708"/>
        <w:gridCol w:w="993"/>
      </w:tblGrid>
      <w:tr w:rsidR="00170C2B" w:rsidRPr="00BB76DB" w:rsidTr="00A96215">
        <w:trPr>
          <w:trHeight w:val="285"/>
        </w:trPr>
        <w:tc>
          <w:tcPr>
            <w:tcW w:w="223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Предмет/количество </w:t>
            </w:r>
            <w:proofErr w:type="gramStart"/>
            <w:r w:rsidRPr="00BB76DB">
              <w:rPr>
                <w:rFonts w:ascii="Times New Roman" w:hAnsi="Times New Roman"/>
                <w:sz w:val="24"/>
                <w:szCs w:val="24"/>
              </w:rPr>
              <w:t>сдающих</w:t>
            </w:r>
            <w:proofErr w:type="gramEnd"/>
          </w:p>
        </w:tc>
        <w:tc>
          <w:tcPr>
            <w:tcW w:w="1984" w:type="dxa"/>
            <w:gridSpan w:val="3"/>
            <w:tcBorders>
              <w:top w:val="single" w:sz="4" w:space="0" w:color="000000"/>
              <w:left w:val="single" w:sz="4" w:space="0" w:color="000000"/>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Итоги года</w:t>
            </w:r>
          </w:p>
        </w:tc>
        <w:tc>
          <w:tcPr>
            <w:tcW w:w="2126" w:type="dxa"/>
            <w:gridSpan w:val="3"/>
            <w:tcBorders>
              <w:top w:val="single" w:sz="4" w:space="0" w:color="000000"/>
              <w:left w:val="single" w:sz="4" w:space="0" w:color="000000"/>
              <w:bottom w:val="single" w:sz="4" w:space="0" w:color="auto"/>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экзамен</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Итоговая оценка </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качество</w:t>
            </w:r>
          </w:p>
        </w:tc>
        <w:tc>
          <w:tcPr>
            <w:tcW w:w="993" w:type="dxa"/>
            <w:vMerge w:val="restart"/>
            <w:tcBorders>
              <w:top w:val="single" w:sz="4" w:space="0" w:color="auto"/>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обученность</w:t>
            </w:r>
          </w:p>
        </w:tc>
      </w:tr>
      <w:tr w:rsidR="00170C2B" w:rsidRPr="00BB76DB" w:rsidTr="00A96215">
        <w:trPr>
          <w:trHeight w:val="206"/>
        </w:trPr>
        <w:tc>
          <w:tcPr>
            <w:tcW w:w="2235" w:type="dxa"/>
            <w:gridSpan w:val="2"/>
            <w:vMerge/>
            <w:tcBorders>
              <w:top w:val="single" w:sz="4" w:space="0" w:color="000000"/>
              <w:left w:val="single" w:sz="4" w:space="0" w:color="000000"/>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p>
        </w:tc>
        <w:tc>
          <w:tcPr>
            <w:tcW w:w="708" w:type="dxa"/>
            <w:tcBorders>
              <w:top w:val="single" w:sz="4" w:space="0" w:color="auto"/>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«5,4»</w:t>
            </w:r>
          </w:p>
        </w:tc>
        <w:tc>
          <w:tcPr>
            <w:tcW w:w="709" w:type="dxa"/>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«5,4»</w:t>
            </w:r>
          </w:p>
        </w:tc>
        <w:tc>
          <w:tcPr>
            <w:tcW w:w="709" w:type="dxa"/>
            <w:tcBorders>
              <w:top w:val="single" w:sz="4" w:space="0" w:color="auto"/>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«3»</w:t>
            </w:r>
          </w:p>
        </w:tc>
        <w:tc>
          <w:tcPr>
            <w:tcW w:w="708" w:type="dxa"/>
            <w:tcBorders>
              <w:top w:val="single" w:sz="4" w:space="0" w:color="auto"/>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w:t>
            </w:r>
          </w:p>
        </w:tc>
        <w:tc>
          <w:tcPr>
            <w:tcW w:w="709" w:type="dxa"/>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«5,4»</w:t>
            </w:r>
          </w:p>
        </w:tc>
        <w:tc>
          <w:tcPr>
            <w:tcW w:w="709" w:type="dxa"/>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«3»</w:t>
            </w:r>
          </w:p>
        </w:tc>
        <w:tc>
          <w:tcPr>
            <w:tcW w:w="709" w:type="dxa"/>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p>
        </w:tc>
        <w:tc>
          <w:tcPr>
            <w:tcW w:w="993" w:type="dxa"/>
            <w:vMerge/>
            <w:tcBorders>
              <w:top w:val="single" w:sz="4" w:space="0" w:color="auto"/>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p>
        </w:tc>
      </w:tr>
      <w:tr w:rsidR="00170C2B" w:rsidRPr="00BB76DB" w:rsidTr="00A96215">
        <w:trPr>
          <w:trHeight w:val="165"/>
        </w:trPr>
        <w:tc>
          <w:tcPr>
            <w:tcW w:w="236" w:type="dxa"/>
            <w:tcBorders>
              <w:top w:val="single" w:sz="4" w:space="0" w:color="000000"/>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000000"/>
              <w:left w:val="nil"/>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Алгебра/</w:t>
            </w:r>
            <w:r w:rsidR="00A96215" w:rsidRPr="00BB76DB">
              <w:rPr>
                <w:rFonts w:ascii="Times New Roman" w:hAnsi="Times New Roman"/>
                <w:sz w:val="24"/>
                <w:szCs w:val="24"/>
              </w:rPr>
              <w:t>6</w:t>
            </w:r>
            <w:r w:rsidRPr="00BB76DB">
              <w:rPr>
                <w:rFonts w:ascii="Times New Roman" w:hAnsi="Times New Roman"/>
                <w:sz w:val="24"/>
                <w:szCs w:val="24"/>
              </w:rPr>
              <w:t xml:space="preserve"> </w:t>
            </w:r>
          </w:p>
        </w:tc>
        <w:tc>
          <w:tcPr>
            <w:tcW w:w="708" w:type="dxa"/>
            <w:tcBorders>
              <w:top w:val="single" w:sz="4" w:space="0" w:color="000000"/>
              <w:left w:val="single" w:sz="4" w:space="0" w:color="000000"/>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5</w:t>
            </w:r>
          </w:p>
        </w:tc>
        <w:tc>
          <w:tcPr>
            <w:tcW w:w="709" w:type="dxa"/>
            <w:tcBorders>
              <w:top w:val="single" w:sz="4" w:space="0" w:color="000000"/>
              <w:left w:val="single" w:sz="4" w:space="0" w:color="auto"/>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1</w:t>
            </w:r>
          </w:p>
        </w:tc>
        <w:tc>
          <w:tcPr>
            <w:tcW w:w="708" w:type="dxa"/>
            <w:tcBorders>
              <w:top w:val="single" w:sz="4" w:space="0" w:color="000000"/>
              <w:left w:val="single" w:sz="4" w:space="0" w:color="auto"/>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auto"/>
              <w:right w:val="single" w:sz="4" w:space="0" w:color="auto"/>
            </w:tcBorders>
            <w:vAlign w:val="center"/>
            <w:hideMark/>
          </w:tcPr>
          <w:p w:rsidR="00170C2B" w:rsidRPr="00BB76DB" w:rsidRDefault="00837306" w:rsidP="00BB76DB">
            <w:pPr>
              <w:jc w:val="both"/>
              <w:rPr>
                <w:rFonts w:ascii="Times New Roman" w:hAnsi="Times New Roman"/>
                <w:sz w:val="24"/>
                <w:szCs w:val="24"/>
              </w:rPr>
            </w:pPr>
            <w:r w:rsidRPr="00BB76DB">
              <w:rPr>
                <w:rFonts w:ascii="Times New Roman" w:hAnsi="Times New Roman"/>
                <w:sz w:val="24"/>
                <w:szCs w:val="24"/>
              </w:rPr>
              <w:t>5</w:t>
            </w:r>
          </w:p>
        </w:tc>
        <w:tc>
          <w:tcPr>
            <w:tcW w:w="709" w:type="dxa"/>
            <w:tcBorders>
              <w:top w:val="single" w:sz="4" w:space="0" w:color="000000"/>
              <w:left w:val="single" w:sz="4" w:space="0" w:color="auto"/>
              <w:bottom w:val="single" w:sz="4" w:space="0" w:color="auto"/>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auto"/>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17</w:t>
            </w:r>
          </w:p>
        </w:tc>
        <w:tc>
          <w:tcPr>
            <w:tcW w:w="993" w:type="dxa"/>
            <w:tcBorders>
              <w:top w:val="single" w:sz="4" w:space="0" w:color="000000"/>
              <w:left w:val="single" w:sz="4" w:space="0" w:color="auto"/>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c>
          <w:tcPr>
            <w:tcW w:w="236" w:type="dxa"/>
            <w:tcBorders>
              <w:top w:val="single" w:sz="4" w:space="0" w:color="auto"/>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Русский  язык/</w:t>
            </w:r>
            <w:r w:rsidR="00A96215" w:rsidRPr="00BB76DB">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4</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A96215" w:rsidP="00BB76DB">
            <w:pPr>
              <w:jc w:val="both"/>
              <w:rPr>
                <w:rFonts w:ascii="Times New Roman" w:hAnsi="Times New Roman"/>
                <w:sz w:val="24"/>
                <w:szCs w:val="24"/>
              </w:rPr>
            </w:pPr>
            <w:r w:rsidRPr="00BB76DB">
              <w:rPr>
                <w:rFonts w:ascii="Times New Roman" w:hAnsi="Times New Roman"/>
                <w:sz w:val="24"/>
                <w:szCs w:val="24"/>
              </w:rPr>
              <w:t>5</w:t>
            </w:r>
            <w:r w:rsidR="00170C2B" w:rsidRPr="00BB76DB">
              <w:rPr>
                <w:rFonts w:ascii="Times New Roman" w:hAnsi="Times New Roman"/>
                <w:sz w:val="24"/>
                <w:szCs w:val="24"/>
              </w:rPr>
              <w:t>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c>
          <w:tcPr>
            <w:tcW w:w="236" w:type="dxa"/>
            <w:tcBorders>
              <w:top w:val="single" w:sz="4" w:space="0" w:color="auto"/>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Биология/</w:t>
            </w:r>
            <w:r w:rsidR="00C47ABE" w:rsidRPr="00BB76DB">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3</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25</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c>
          <w:tcPr>
            <w:tcW w:w="236" w:type="dxa"/>
            <w:tcBorders>
              <w:top w:val="single" w:sz="4" w:space="0" w:color="auto"/>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Обществознание/</w:t>
            </w:r>
            <w:r w:rsidR="00C47ABE" w:rsidRPr="00BB76DB">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rPr>
          <w:trHeight w:val="323"/>
        </w:trPr>
        <w:tc>
          <w:tcPr>
            <w:tcW w:w="236" w:type="dxa"/>
            <w:tcBorders>
              <w:top w:val="single" w:sz="4" w:space="0" w:color="auto"/>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auto"/>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География/</w:t>
            </w:r>
            <w:r w:rsidR="00C47ABE" w:rsidRPr="00BB76DB">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C95551" w:rsidP="00BB76DB">
            <w:pPr>
              <w:jc w:val="both"/>
              <w:rPr>
                <w:rFonts w:ascii="Times New Roman" w:hAnsi="Times New Roman"/>
                <w:sz w:val="24"/>
                <w:szCs w:val="24"/>
              </w:rPr>
            </w:pPr>
            <w:r w:rsidRPr="00BB76DB">
              <w:rPr>
                <w:rFonts w:ascii="Times New Roman" w:hAnsi="Times New Roman"/>
                <w:sz w:val="24"/>
                <w:szCs w:val="24"/>
              </w:rPr>
              <w:t>-</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C95551"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C95551"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c>
          <w:tcPr>
            <w:tcW w:w="236" w:type="dxa"/>
            <w:tcBorders>
              <w:top w:val="single" w:sz="4" w:space="0" w:color="auto"/>
              <w:left w:val="single" w:sz="4" w:space="0" w:color="000000"/>
              <w:bottom w:val="single" w:sz="4" w:space="0" w:color="auto"/>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auto"/>
              <w:right w:val="single" w:sz="4" w:space="0" w:color="000000"/>
            </w:tcBorders>
            <w:vAlign w:val="center"/>
            <w:hideMark/>
          </w:tcPr>
          <w:p w:rsidR="00170C2B" w:rsidRPr="00BB76DB" w:rsidRDefault="00C47ABE" w:rsidP="00BB76DB">
            <w:pPr>
              <w:jc w:val="both"/>
              <w:rPr>
                <w:rFonts w:ascii="Times New Roman" w:hAnsi="Times New Roman"/>
                <w:sz w:val="24"/>
                <w:szCs w:val="24"/>
              </w:rPr>
            </w:pPr>
            <w:r w:rsidRPr="00BB76DB">
              <w:rPr>
                <w:rFonts w:ascii="Times New Roman" w:hAnsi="Times New Roman"/>
                <w:sz w:val="24"/>
                <w:szCs w:val="24"/>
              </w:rPr>
              <w:t>История/1</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r w:rsidR="00170C2B" w:rsidRPr="00BB76DB" w:rsidTr="00A96215">
        <w:tc>
          <w:tcPr>
            <w:tcW w:w="236" w:type="dxa"/>
            <w:tcBorders>
              <w:top w:val="single" w:sz="4" w:space="0" w:color="auto"/>
              <w:left w:val="single" w:sz="4" w:space="0" w:color="000000"/>
              <w:bottom w:val="single" w:sz="4" w:space="0" w:color="000000"/>
              <w:right w:val="nil"/>
            </w:tcBorders>
            <w:vAlign w:val="center"/>
          </w:tcPr>
          <w:p w:rsidR="00170C2B" w:rsidRPr="00BB76DB" w:rsidRDefault="00170C2B" w:rsidP="00BB76DB">
            <w:pPr>
              <w:jc w:val="both"/>
              <w:rPr>
                <w:rFonts w:ascii="Times New Roman" w:hAnsi="Times New Roman"/>
                <w:sz w:val="24"/>
                <w:szCs w:val="24"/>
              </w:rPr>
            </w:pPr>
          </w:p>
        </w:tc>
        <w:tc>
          <w:tcPr>
            <w:tcW w:w="1999" w:type="dxa"/>
            <w:tcBorders>
              <w:top w:val="single" w:sz="4" w:space="0" w:color="auto"/>
              <w:left w:val="nil"/>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Химия/</w:t>
            </w:r>
            <w:r w:rsidR="00C47ABE" w:rsidRPr="00BB76DB">
              <w:rPr>
                <w:rFonts w:ascii="Times New Roman" w:hAnsi="Times New Roman"/>
                <w:sz w:val="24"/>
                <w:szCs w:val="24"/>
              </w:rPr>
              <w:t>4</w:t>
            </w:r>
            <w:r w:rsidRPr="00BB76DB">
              <w:rPr>
                <w:rFonts w:ascii="Times New Roman" w:hAnsi="Times New Roman"/>
                <w:sz w:val="24"/>
                <w:szCs w:val="24"/>
              </w:rPr>
              <w:t xml:space="preserve"> </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3</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170C2B" w:rsidRPr="00BB76DB" w:rsidRDefault="00282744" w:rsidP="00BB76DB">
            <w:pPr>
              <w:jc w:val="both"/>
              <w:rPr>
                <w:rFonts w:ascii="Times New Roman" w:hAnsi="Times New Roman"/>
                <w:sz w:val="24"/>
                <w:szCs w:val="24"/>
              </w:rPr>
            </w:pPr>
            <w:r w:rsidRPr="00BB76DB">
              <w:rPr>
                <w:rFonts w:ascii="Times New Roman" w:hAnsi="Times New Roman"/>
                <w:sz w:val="24"/>
                <w:szCs w:val="24"/>
              </w:rPr>
              <w:t>75</w:t>
            </w:r>
          </w:p>
        </w:tc>
        <w:tc>
          <w:tcPr>
            <w:tcW w:w="993" w:type="dxa"/>
            <w:tcBorders>
              <w:top w:val="single" w:sz="4" w:space="0" w:color="000000"/>
              <w:left w:val="single" w:sz="4" w:space="0" w:color="auto"/>
              <w:bottom w:val="single" w:sz="4" w:space="0" w:color="000000"/>
              <w:right w:val="single" w:sz="4" w:space="0" w:color="000000"/>
            </w:tcBorders>
            <w:vAlign w:val="center"/>
            <w:hideMark/>
          </w:tcPr>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100</w:t>
            </w:r>
          </w:p>
        </w:tc>
      </w:tr>
    </w:tbl>
    <w:p w:rsidR="00170C2B" w:rsidRPr="00BB76DB" w:rsidRDefault="00170C2B" w:rsidP="00BB76DB">
      <w:pPr>
        <w:jc w:val="both"/>
        <w:rPr>
          <w:rFonts w:ascii="Times New Roman" w:hAnsi="Times New Roman"/>
          <w:sz w:val="24"/>
          <w:szCs w:val="24"/>
        </w:rPr>
      </w:pPr>
    </w:p>
    <w:p w:rsidR="00170C2B" w:rsidRPr="00BB76DB" w:rsidRDefault="00170C2B" w:rsidP="00C91D13">
      <w:pPr>
        <w:ind w:firstLine="708"/>
        <w:jc w:val="both"/>
        <w:rPr>
          <w:rFonts w:ascii="Times New Roman" w:hAnsi="Times New Roman"/>
          <w:sz w:val="24"/>
          <w:szCs w:val="24"/>
        </w:rPr>
      </w:pPr>
      <w:r w:rsidRPr="00BB76DB">
        <w:rPr>
          <w:rFonts w:ascii="Times New Roman" w:hAnsi="Times New Roman"/>
          <w:sz w:val="24"/>
          <w:szCs w:val="24"/>
        </w:rPr>
        <w:t xml:space="preserve">По русскому языку - </w:t>
      </w:r>
      <w:r w:rsidR="00A96215" w:rsidRPr="00BB76DB">
        <w:rPr>
          <w:rFonts w:ascii="Times New Roman" w:hAnsi="Times New Roman"/>
          <w:sz w:val="24"/>
          <w:szCs w:val="24"/>
        </w:rPr>
        <w:t>4</w:t>
      </w:r>
      <w:r w:rsidRPr="00BB76DB">
        <w:rPr>
          <w:rFonts w:ascii="Times New Roman" w:hAnsi="Times New Roman"/>
          <w:sz w:val="24"/>
          <w:szCs w:val="24"/>
        </w:rPr>
        <w:t xml:space="preserve"> человек</w:t>
      </w:r>
      <w:r w:rsidR="00A96215" w:rsidRPr="00BB76DB">
        <w:rPr>
          <w:rFonts w:ascii="Times New Roman" w:hAnsi="Times New Roman"/>
          <w:sz w:val="24"/>
          <w:szCs w:val="24"/>
        </w:rPr>
        <w:t>а</w:t>
      </w:r>
      <w:r w:rsidRPr="00BB76DB">
        <w:rPr>
          <w:rFonts w:ascii="Times New Roman" w:hAnsi="Times New Roman"/>
          <w:sz w:val="24"/>
          <w:szCs w:val="24"/>
        </w:rPr>
        <w:t xml:space="preserve"> повысил</w:t>
      </w:r>
      <w:r w:rsidR="00A96215" w:rsidRPr="00BB76DB">
        <w:rPr>
          <w:rFonts w:ascii="Times New Roman" w:hAnsi="Times New Roman"/>
          <w:sz w:val="24"/>
          <w:szCs w:val="24"/>
        </w:rPr>
        <w:t>и</w:t>
      </w:r>
      <w:r w:rsidRPr="00BB76DB">
        <w:rPr>
          <w:rFonts w:ascii="Times New Roman" w:hAnsi="Times New Roman"/>
          <w:sz w:val="24"/>
          <w:szCs w:val="24"/>
        </w:rPr>
        <w:t xml:space="preserve"> результат на один балл, 1 человек понизил свой результат, средний экзаменационный балл -4,0.</w:t>
      </w:r>
    </w:p>
    <w:p w:rsidR="00170C2B" w:rsidRPr="00BB76DB" w:rsidRDefault="00170C2B" w:rsidP="00C91D13">
      <w:pPr>
        <w:ind w:firstLine="708"/>
        <w:jc w:val="both"/>
        <w:rPr>
          <w:rFonts w:ascii="Times New Roman" w:hAnsi="Times New Roman"/>
          <w:color w:val="FF0000"/>
          <w:sz w:val="24"/>
          <w:szCs w:val="24"/>
        </w:rPr>
      </w:pPr>
      <w:r w:rsidRPr="00BB76DB">
        <w:rPr>
          <w:rFonts w:ascii="Times New Roman" w:hAnsi="Times New Roman"/>
          <w:sz w:val="24"/>
          <w:szCs w:val="24"/>
        </w:rPr>
        <w:t>По алгебре - повысили - 3 человека, понизили - 0 человек, средний балл – 4,6</w:t>
      </w:r>
    </w:p>
    <w:p w:rsidR="00170C2B" w:rsidRPr="00BB76DB" w:rsidRDefault="00170C2B" w:rsidP="00BB76DB">
      <w:pPr>
        <w:jc w:val="both"/>
        <w:rPr>
          <w:rFonts w:ascii="Times New Roman" w:hAnsi="Times New Roman"/>
          <w:sz w:val="24"/>
          <w:szCs w:val="24"/>
        </w:rPr>
      </w:pPr>
    </w:p>
    <w:p w:rsidR="00170C2B" w:rsidRPr="00BB76DB" w:rsidRDefault="00170C2B" w:rsidP="00C91D13">
      <w:pPr>
        <w:ind w:firstLine="708"/>
        <w:jc w:val="both"/>
        <w:rPr>
          <w:rFonts w:ascii="Times New Roman" w:hAnsi="Times New Roman"/>
          <w:sz w:val="24"/>
          <w:szCs w:val="24"/>
          <w:highlight w:val="yellow"/>
        </w:rPr>
      </w:pPr>
      <w:r w:rsidRPr="00BB76DB">
        <w:rPr>
          <w:rFonts w:ascii="Times New Roman" w:hAnsi="Times New Roman"/>
          <w:sz w:val="24"/>
          <w:szCs w:val="24"/>
        </w:rPr>
        <w:t xml:space="preserve">Русский язык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Итоговая аттестация выпускников 9 класса по русскому языку проходила по КИМам, </w:t>
      </w:r>
      <w:proofErr w:type="gramStart"/>
      <w:r w:rsidRPr="00BB76DB">
        <w:rPr>
          <w:rFonts w:ascii="Times New Roman" w:hAnsi="Times New Roman"/>
          <w:sz w:val="24"/>
          <w:szCs w:val="24"/>
        </w:rPr>
        <w:t>которые</w:t>
      </w:r>
      <w:proofErr w:type="gramEnd"/>
      <w:r w:rsidRPr="00BB76DB">
        <w:rPr>
          <w:rFonts w:ascii="Times New Roman" w:hAnsi="Times New Roman"/>
          <w:sz w:val="24"/>
          <w:szCs w:val="24"/>
        </w:rPr>
        <w:t xml:space="preserve"> состоят из трех частей: сжатое изложение, тест с выбором ответов, сочинение. Анализ диагностики дает возможность делать вывод, что в основном наблюдается  соответствие годовых оценок и оценок итоговой аттестации.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Вывод:</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По результатам ГИА-9 –русский язык  необходимо проводить следующую работу:</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lastRenderedPageBreak/>
        <w:t>-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-продолжать работу с учащимися в группах (слабо </w:t>
      </w:r>
      <w:proofErr w:type="gramStart"/>
      <w:r w:rsidRPr="00BB76DB">
        <w:rPr>
          <w:rFonts w:ascii="Times New Roman" w:hAnsi="Times New Roman"/>
          <w:sz w:val="24"/>
          <w:szCs w:val="24"/>
        </w:rPr>
        <w:t>мотивированные</w:t>
      </w:r>
      <w:proofErr w:type="gramEnd"/>
      <w:r w:rsidRPr="00BB76DB">
        <w:rPr>
          <w:rFonts w:ascii="Times New Roman" w:hAnsi="Times New Roman"/>
          <w:sz w:val="24"/>
          <w:szCs w:val="24"/>
        </w:rPr>
        <w:t>, сильно мотивированные). Данная работа позволяет более индивидуально отрабатывать западающие темы учащихся;</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делать изменения в КТП по литературе в 5-8 классах, внося больше занятий по развитию реч</w:t>
      </w:r>
      <w:proofErr w:type="gramStart"/>
      <w:r w:rsidRPr="00BB76DB">
        <w:rPr>
          <w:rFonts w:ascii="Times New Roman" w:hAnsi="Times New Roman"/>
          <w:sz w:val="24"/>
          <w:szCs w:val="24"/>
        </w:rPr>
        <w:t>и-</w:t>
      </w:r>
      <w:proofErr w:type="gramEnd"/>
      <w:r w:rsidRPr="00BB76DB">
        <w:rPr>
          <w:rFonts w:ascii="Times New Roman" w:hAnsi="Times New Roman"/>
          <w:sz w:val="24"/>
          <w:szCs w:val="24"/>
        </w:rPr>
        <w:t xml:space="preserve"> сочинение – рассуждение( устное и письменное);</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проводить как можно больше консультаций не только в выпускных классах, но и в 5-8, отрабатывая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необходимо повышать интерес учащихся к предмету. Сделать это можно, используя интересные формы работы: викторины, кроссворды, составление презентаций.</w:t>
      </w:r>
    </w:p>
    <w:p w:rsidR="00170C2B" w:rsidRPr="00C91D13" w:rsidRDefault="00170C2B" w:rsidP="00C91D13">
      <w:pPr>
        <w:jc w:val="center"/>
        <w:rPr>
          <w:rFonts w:ascii="Times New Roman" w:hAnsi="Times New Roman"/>
          <w:b/>
          <w:sz w:val="24"/>
          <w:szCs w:val="24"/>
        </w:rPr>
      </w:pPr>
    </w:p>
    <w:p w:rsidR="00170C2B" w:rsidRPr="00C91D13" w:rsidRDefault="00170C2B" w:rsidP="00C91D13">
      <w:pPr>
        <w:jc w:val="center"/>
        <w:rPr>
          <w:rFonts w:ascii="Times New Roman" w:hAnsi="Times New Roman"/>
          <w:b/>
          <w:sz w:val="24"/>
          <w:szCs w:val="24"/>
        </w:rPr>
      </w:pPr>
      <w:r w:rsidRPr="00C91D13">
        <w:rPr>
          <w:rFonts w:ascii="Times New Roman" w:hAnsi="Times New Roman"/>
          <w:b/>
          <w:sz w:val="24"/>
          <w:szCs w:val="24"/>
        </w:rPr>
        <w:t>Рекомендации: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В 201</w:t>
      </w:r>
      <w:r w:rsidR="00101E79" w:rsidRPr="00BB76DB">
        <w:rPr>
          <w:rFonts w:ascii="Times New Roman" w:hAnsi="Times New Roman"/>
          <w:sz w:val="24"/>
          <w:szCs w:val="24"/>
        </w:rPr>
        <w:t>8</w:t>
      </w:r>
      <w:r w:rsidRPr="00BB76DB">
        <w:rPr>
          <w:rFonts w:ascii="Times New Roman" w:hAnsi="Times New Roman"/>
          <w:sz w:val="24"/>
          <w:szCs w:val="24"/>
        </w:rPr>
        <w:t>-201</w:t>
      </w:r>
      <w:r w:rsidR="00101E79" w:rsidRPr="00BB76DB">
        <w:rPr>
          <w:rFonts w:ascii="Times New Roman" w:hAnsi="Times New Roman"/>
          <w:sz w:val="24"/>
          <w:szCs w:val="24"/>
        </w:rPr>
        <w:t>9</w:t>
      </w:r>
      <w:r w:rsidRPr="00BB76DB">
        <w:rPr>
          <w:rFonts w:ascii="Times New Roman" w:hAnsi="Times New Roman"/>
          <w:sz w:val="24"/>
          <w:szCs w:val="24"/>
        </w:rPr>
        <w:t xml:space="preserve"> учебном году необходимо: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обсудить материалы по результатам ОГЭ на заседании ШМО гуманитарного цикла;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-практиковать для отработки соответствующих навыков написание сжатого  изложения на основе аудиозаписи;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комплексно использовать работу над сочинениями и изложениями для автоматизации орфографических и пунктуационных навыков;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-использовать при подготовке к ГИА-9  материалы открытого банка заданий ГИА-9 опубликованные на официальном сайте ФИПИ.</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Экзамен по математике сдавали </w:t>
      </w:r>
      <w:r w:rsidR="00DE5E4D" w:rsidRPr="00BB76DB">
        <w:rPr>
          <w:rFonts w:ascii="Times New Roman" w:hAnsi="Times New Roman"/>
          <w:sz w:val="24"/>
          <w:szCs w:val="24"/>
        </w:rPr>
        <w:t>–</w:t>
      </w:r>
      <w:r w:rsidRPr="00BB76DB">
        <w:rPr>
          <w:rFonts w:ascii="Times New Roman" w:hAnsi="Times New Roman"/>
          <w:sz w:val="24"/>
          <w:szCs w:val="24"/>
        </w:rPr>
        <w:t xml:space="preserve"> </w:t>
      </w:r>
      <w:r w:rsidR="00AD442B">
        <w:rPr>
          <w:rFonts w:ascii="Times New Roman" w:hAnsi="Times New Roman"/>
          <w:sz w:val="24"/>
          <w:szCs w:val="24"/>
        </w:rPr>
        <w:t>7</w:t>
      </w:r>
      <w:r w:rsidR="00DE5E4D" w:rsidRPr="00BB76DB">
        <w:rPr>
          <w:rFonts w:ascii="Times New Roman" w:hAnsi="Times New Roman"/>
          <w:sz w:val="24"/>
          <w:szCs w:val="24"/>
        </w:rPr>
        <w:t xml:space="preserve"> </w:t>
      </w:r>
      <w:proofErr w:type="gramStart"/>
      <w:r w:rsidR="00DE5E4D" w:rsidRPr="00BB76DB">
        <w:rPr>
          <w:rFonts w:ascii="Times New Roman" w:hAnsi="Times New Roman"/>
          <w:sz w:val="24"/>
          <w:szCs w:val="24"/>
        </w:rPr>
        <w:t>о</w:t>
      </w:r>
      <w:r w:rsidRPr="00BB76DB">
        <w:rPr>
          <w:rFonts w:ascii="Times New Roman" w:hAnsi="Times New Roman"/>
          <w:sz w:val="24"/>
          <w:szCs w:val="24"/>
        </w:rPr>
        <w:t>бучающихся</w:t>
      </w:r>
      <w:proofErr w:type="gramEnd"/>
      <w:r w:rsidRPr="00BB76DB">
        <w:rPr>
          <w:rFonts w:ascii="Times New Roman" w:hAnsi="Times New Roman"/>
          <w:sz w:val="24"/>
          <w:szCs w:val="24"/>
        </w:rPr>
        <w:t xml:space="preserve">, все </w:t>
      </w:r>
      <w:r w:rsidR="00AD442B">
        <w:rPr>
          <w:rFonts w:ascii="Times New Roman" w:hAnsi="Times New Roman"/>
          <w:sz w:val="24"/>
          <w:szCs w:val="24"/>
        </w:rPr>
        <w:t>7</w:t>
      </w:r>
      <w:r w:rsidRPr="00BB76DB">
        <w:rPr>
          <w:rFonts w:ascii="Times New Roman" w:hAnsi="Times New Roman"/>
          <w:sz w:val="24"/>
          <w:szCs w:val="24"/>
        </w:rPr>
        <w:t xml:space="preserve"> обучающихся прошли минимальный порог.</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Экзаменационная  работа состояла из трех модулей: «Алгебра», «Геометрия» и «Реальная математика».</w:t>
      </w:r>
    </w:p>
    <w:p w:rsidR="00170C2B" w:rsidRPr="00AD442B" w:rsidRDefault="00170C2B" w:rsidP="00AD442B">
      <w:pPr>
        <w:jc w:val="center"/>
        <w:rPr>
          <w:rFonts w:ascii="Times New Roman" w:hAnsi="Times New Roman"/>
          <w:b/>
          <w:sz w:val="24"/>
          <w:szCs w:val="24"/>
        </w:rPr>
      </w:pPr>
      <w:r w:rsidRPr="00AD442B">
        <w:rPr>
          <w:rFonts w:ascii="Times New Roman" w:hAnsi="Times New Roman"/>
          <w:b/>
          <w:sz w:val="24"/>
          <w:szCs w:val="24"/>
          <w:u w:val="single"/>
        </w:rPr>
        <w:lastRenderedPageBreak/>
        <w:t>Вывод</w:t>
      </w:r>
      <w:r w:rsidRPr="00AD442B">
        <w:rPr>
          <w:rFonts w:ascii="Times New Roman" w:hAnsi="Times New Roman"/>
          <w:b/>
          <w:sz w:val="24"/>
          <w:szCs w:val="24"/>
        </w:rPr>
        <w:t>:</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Учащиеся хорошо справляются с первой частью модуля «Алгебра», «Геометрия» и «Реальная математика». Значит, большинство учащихся овладели умениями и навыками на базовом уровне;</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Тем не менее, надо ответить, что учащиеся несколько хуже справились с заданиями модуля «Геометрия» и «Реальная математика». Однако усвоение этих разделов в целом соответствует нормативам. Результаты итоговой аттестации соответствуют результатам пробного экзамена.</w:t>
      </w:r>
    </w:p>
    <w:p w:rsidR="00170C2B" w:rsidRPr="00AD442B" w:rsidRDefault="00170C2B" w:rsidP="00AD442B">
      <w:pPr>
        <w:jc w:val="center"/>
        <w:rPr>
          <w:rFonts w:ascii="Times New Roman" w:hAnsi="Times New Roman"/>
          <w:b/>
          <w:sz w:val="24"/>
          <w:szCs w:val="24"/>
        </w:rPr>
      </w:pPr>
      <w:r w:rsidRPr="00AD442B">
        <w:rPr>
          <w:rFonts w:ascii="Times New Roman" w:hAnsi="Times New Roman"/>
          <w:b/>
          <w:sz w:val="24"/>
          <w:szCs w:val="24"/>
          <w:u w:val="single"/>
        </w:rPr>
        <w:t>Рекомендации</w:t>
      </w:r>
      <w:r w:rsidRPr="00AD442B">
        <w:rPr>
          <w:rFonts w:ascii="Times New Roman" w:hAnsi="Times New Roman"/>
          <w:b/>
          <w:sz w:val="24"/>
          <w:szCs w:val="24"/>
        </w:rPr>
        <w:t>:</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В тематические контрольные и самостоятельные работы включать тестовые задания.</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Анализировать результаты диагностических работ индивидуально и по классу с целью разработки плана устранения пробелов в знаниях.</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Подводя итоги анализа государственной итоговой аттестации в формате ОГЭ  отметим, что в целом государственная итоговая аттестация учащихся 9-х классов в 201</w:t>
      </w:r>
      <w:r w:rsidR="00DE5E4D" w:rsidRPr="00BB76DB">
        <w:rPr>
          <w:rFonts w:ascii="Times New Roman" w:hAnsi="Times New Roman"/>
          <w:sz w:val="24"/>
          <w:szCs w:val="24"/>
        </w:rPr>
        <w:t>7</w:t>
      </w:r>
      <w:r w:rsidRPr="00BB76DB">
        <w:rPr>
          <w:rFonts w:ascii="Times New Roman" w:hAnsi="Times New Roman"/>
          <w:sz w:val="24"/>
          <w:szCs w:val="24"/>
        </w:rPr>
        <w:t xml:space="preserve"> </w:t>
      </w:r>
      <w:r w:rsidR="00DE5E4D" w:rsidRPr="00BB76DB">
        <w:rPr>
          <w:rFonts w:ascii="Times New Roman" w:hAnsi="Times New Roman"/>
          <w:sz w:val="24"/>
          <w:szCs w:val="24"/>
        </w:rPr>
        <w:t>–</w:t>
      </w:r>
      <w:r w:rsidRPr="00BB76DB">
        <w:rPr>
          <w:rFonts w:ascii="Times New Roman" w:hAnsi="Times New Roman"/>
          <w:sz w:val="24"/>
          <w:szCs w:val="24"/>
        </w:rPr>
        <w:t xml:space="preserve"> 201</w:t>
      </w:r>
      <w:r w:rsidR="00DE5E4D" w:rsidRPr="00BB76DB">
        <w:rPr>
          <w:rFonts w:ascii="Times New Roman" w:hAnsi="Times New Roman"/>
          <w:sz w:val="24"/>
          <w:szCs w:val="24"/>
        </w:rPr>
        <w:t xml:space="preserve">8   </w:t>
      </w:r>
      <w:r w:rsidRPr="00BB76DB">
        <w:rPr>
          <w:rFonts w:ascii="Times New Roman" w:hAnsi="Times New Roman"/>
          <w:sz w:val="24"/>
          <w:szCs w:val="24"/>
        </w:rPr>
        <w:t>учебном году прошла успешно. Случаев нарушений установленного порядка экзаменов не было.</w:t>
      </w:r>
    </w:p>
    <w:p w:rsidR="00170C2B" w:rsidRPr="00BB76DB" w:rsidRDefault="00170C2B" w:rsidP="00BB76DB">
      <w:pPr>
        <w:jc w:val="both"/>
        <w:rPr>
          <w:rFonts w:ascii="Times New Roman" w:hAnsi="Times New Roman"/>
          <w:color w:val="FF0000"/>
          <w:sz w:val="24"/>
          <w:szCs w:val="24"/>
        </w:rPr>
      </w:pPr>
    </w:p>
    <w:p w:rsidR="00170C2B" w:rsidRPr="00AD442B" w:rsidRDefault="00170C2B" w:rsidP="00AD442B">
      <w:pPr>
        <w:jc w:val="center"/>
        <w:rPr>
          <w:rFonts w:ascii="Times New Roman" w:hAnsi="Times New Roman"/>
          <w:b/>
          <w:sz w:val="24"/>
          <w:szCs w:val="24"/>
          <w:u w:val="single"/>
        </w:rPr>
      </w:pPr>
      <w:r w:rsidRPr="00AD442B">
        <w:rPr>
          <w:rFonts w:ascii="Times New Roman" w:hAnsi="Times New Roman"/>
          <w:b/>
          <w:sz w:val="24"/>
          <w:szCs w:val="24"/>
          <w:u w:val="single"/>
        </w:rPr>
        <w:t>Задачи:</w:t>
      </w:r>
    </w:p>
    <w:p w:rsidR="00170C2B" w:rsidRPr="00BB76DB" w:rsidRDefault="00170C2B" w:rsidP="00BB76DB">
      <w:pPr>
        <w:jc w:val="both"/>
        <w:rPr>
          <w:rFonts w:ascii="Times New Roman" w:hAnsi="Times New Roman"/>
          <w:sz w:val="24"/>
          <w:szCs w:val="24"/>
          <w:u w:val="single"/>
        </w:rPr>
      </w:pPr>
      <w:r w:rsidRPr="00BB76DB">
        <w:rPr>
          <w:rFonts w:ascii="Times New Roman" w:hAnsi="Times New Roman"/>
          <w:sz w:val="24"/>
          <w:szCs w:val="24"/>
          <w:u w:val="single"/>
        </w:rPr>
        <w:t>1. Оптимизация учебной, психологической нагрузки обучающихся, выпускников.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1. Провести корректировку учебного плана М</w:t>
      </w:r>
      <w:r w:rsidR="00DE5E4D" w:rsidRPr="00BB76DB">
        <w:rPr>
          <w:rFonts w:ascii="Times New Roman" w:hAnsi="Times New Roman"/>
          <w:sz w:val="24"/>
          <w:szCs w:val="24"/>
        </w:rPr>
        <w:t>К</w:t>
      </w:r>
      <w:r w:rsidRPr="00BB76DB">
        <w:rPr>
          <w:rFonts w:ascii="Times New Roman" w:hAnsi="Times New Roman"/>
          <w:sz w:val="24"/>
          <w:szCs w:val="24"/>
        </w:rPr>
        <w:t xml:space="preserve">ОУ </w:t>
      </w:r>
      <w:r w:rsidR="00DE5E4D" w:rsidRPr="00BB76DB">
        <w:rPr>
          <w:rFonts w:ascii="Times New Roman" w:hAnsi="Times New Roman"/>
          <w:sz w:val="24"/>
          <w:szCs w:val="24"/>
        </w:rPr>
        <w:t xml:space="preserve">«РАЗДОЛЬЕВСКАЯ </w:t>
      </w:r>
      <w:r w:rsidRPr="00BB76DB">
        <w:rPr>
          <w:rFonts w:ascii="Times New Roman" w:hAnsi="Times New Roman"/>
          <w:sz w:val="24"/>
          <w:szCs w:val="24"/>
        </w:rPr>
        <w:t>СОШ</w:t>
      </w:r>
      <w:r w:rsidR="00DE5E4D" w:rsidRPr="00BB76DB">
        <w:rPr>
          <w:rFonts w:ascii="Times New Roman" w:hAnsi="Times New Roman"/>
          <w:sz w:val="24"/>
          <w:szCs w:val="24"/>
        </w:rPr>
        <w:t>»</w:t>
      </w:r>
      <w:r w:rsidRPr="00BB76DB">
        <w:rPr>
          <w:rFonts w:ascii="Times New Roman" w:hAnsi="Times New Roman"/>
          <w:sz w:val="24"/>
          <w:szCs w:val="24"/>
        </w:rPr>
        <w:t xml:space="preserve"> (вариативная часть) для 9 класса, для оптимизации количества учебных часов на основные предметы, и предметы</w:t>
      </w:r>
      <w:r w:rsidR="00A023C3" w:rsidRPr="00BB76DB">
        <w:rPr>
          <w:rFonts w:ascii="Times New Roman" w:hAnsi="Times New Roman"/>
          <w:sz w:val="24"/>
          <w:szCs w:val="24"/>
        </w:rPr>
        <w:t>,</w:t>
      </w:r>
      <w:r w:rsidRPr="00BB76DB">
        <w:rPr>
          <w:rFonts w:ascii="Times New Roman" w:hAnsi="Times New Roman"/>
          <w:sz w:val="24"/>
          <w:szCs w:val="24"/>
        </w:rPr>
        <w:t xml:space="preserve"> выбираемые выпускниками для сдачи ГИА-9.</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Учителям-предметникам необходимо  создание на каждом уроке таких условий, чтобы основами изучаемого материала учащиеся овладели на самом уроке, но усваиваться эти основы должны не механически, а осознанн</w:t>
      </w:r>
      <w:proofErr w:type="gramStart"/>
      <w:r w:rsidRPr="00BB76DB">
        <w:rPr>
          <w:rFonts w:ascii="Times New Roman" w:hAnsi="Times New Roman"/>
          <w:sz w:val="24"/>
          <w:szCs w:val="24"/>
        </w:rPr>
        <w:t>о(</w:t>
      </w:r>
      <w:proofErr w:type="gramEnd"/>
      <w:r w:rsidRPr="00BB76DB">
        <w:rPr>
          <w:rFonts w:ascii="Times New Roman" w:hAnsi="Times New Roman"/>
          <w:sz w:val="24"/>
          <w:szCs w:val="24"/>
        </w:rPr>
        <w:t xml:space="preserve"> добросовестная подготовка к каждому уроку, проработка поурочного плана).</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В частности, учителям - предметникам при подготовке к уроку необходимо  продумать не только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w:t>
      </w:r>
      <w:proofErr w:type="gramStart"/>
      <w:r w:rsidRPr="00BB76DB">
        <w:rPr>
          <w:rFonts w:ascii="Times New Roman" w:hAnsi="Times New Roman"/>
          <w:sz w:val="24"/>
          <w:szCs w:val="24"/>
        </w:rPr>
        <w:t>достигается</w:t>
      </w:r>
      <w:proofErr w:type="gramEnd"/>
      <w:r w:rsidRPr="00BB76DB">
        <w:rPr>
          <w:rFonts w:ascii="Times New Roman" w:hAnsi="Times New Roman"/>
          <w:sz w:val="24"/>
          <w:szCs w:val="24"/>
        </w:rPr>
        <w:t xml:space="preserve"> прежде всего умением учителя выделять главное, чтобы учащиеся поняли и усвоили суть (главную идею, закон и правило), а не второстепенный материал.</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 Создание возможности для максимального развития каждого ученика в условиях коллективной работы (на уроке).</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lastRenderedPageBreak/>
        <w:t xml:space="preserve">        Как правило, учитель в процессе подготовки ориентируется на среднего ученика. Известно, что учащимся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учащихся, т.е. использовать дифференцированный подход в обучении.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3. 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учащихся, но четко продумана педагогом.  Структура урока - это организация системы элементов урока, способствующая эффективному взаимодействию учителя и учащихся. Она </w:t>
      </w:r>
      <w:proofErr w:type="gramStart"/>
      <w:r w:rsidRPr="00BB76DB">
        <w:rPr>
          <w:rFonts w:ascii="Times New Roman" w:hAnsi="Times New Roman"/>
          <w:sz w:val="24"/>
          <w:szCs w:val="24"/>
        </w:rPr>
        <w:t>определяется</w:t>
      </w:r>
      <w:proofErr w:type="gramEnd"/>
      <w:r w:rsidRPr="00BB76DB">
        <w:rPr>
          <w:rFonts w:ascii="Times New Roman" w:hAnsi="Times New Roman"/>
          <w:sz w:val="24"/>
          <w:szCs w:val="24"/>
        </w:rPr>
        <w:t xml:space="preserve"> прежде всего тем, на что ориентируется учитель при подготовке к уроку: на продумывание своей работы или на организацию познавательной деятельности учащихся. Это в свою очередь зависит от того, какая цель должна быть достигнута на конкретном уроке.</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4. Увеличение доли самостоятельной работы учащихся на уроке. По результатам ВШК 201</w:t>
      </w:r>
      <w:r w:rsidR="00DE5E4D" w:rsidRPr="00BB76DB">
        <w:rPr>
          <w:rFonts w:ascii="Times New Roman" w:hAnsi="Times New Roman"/>
          <w:sz w:val="24"/>
          <w:szCs w:val="24"/>
        </w:rPr>
        <w:t>7</w:t>
      </w:r>
      <w:r w:rsidRPr="00BB76DB">
        <w:rPr>
          <w:rFonts w:ascii="Times New Roman" w:hAnsi="Times New Roman"/>
          <w:sz w:val="24"/>
          <w:szCs w:val="24"/>
        </w:rPr>
        <w:t>-201</w:t>
      </w:r>
      <w:r w:rsidR="00DE5E4D" w:rsidRPr="00BB76DB">
        <w:rPr>
          <w:rFonts w:ascii="Times New Roman" w:hAnsi="Times New Roman"/>
          <w:sz w:val="24"/>
          <w:szCs w:val="24"/>
        </w:rPr>
        <w:t>8</w:t>
      </w:r>
      <w:r w:rsidRPr="00BB76DB">
        <w:rPr>
          <w:rFonts w:ascii="Times New Roman" w:hAnsi="Times New Roman"/>
          <w:sz w:val="24"/>
          <w:szCs w:val="24"/>
        </w:rPr>
        <w:t xml:space="preserve"> учебного года выявлена закономерность на уроках   сочетается трудная и напряженная работа учителя с бездельем отдельных  учащихся, которые только делают вид, что внимательно слушают учителя.</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5. Соблюдение межпредметных и внутрипреметных связей.</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6. Формирование и повышение уровня  общеинтеллектуальных навыков учащихся </w:t>
      </w:r>
      <w:proofErr w:type="gramStart"/>
      <w:r w:rsidRPr="00BB76DB">
        <w:rPr>
          <w:rFonts w:ascii="Times New Roman" w:hAnsi="Times New Roman"/>
          <w:sz w:val="24"/>
          <w:szCs w:val="24"/>
        </w:rPr>
        <w:t xml:space="preserve">( </w:t>
      </w:r>
      <w:proofErr w:type="gramEnd"/>
      <w:r w:rsidRPr="00BB76DB">
        <w:rPr>
          <w:rFonts w:ascii="Times New Roman" w:hAnsi="Times New Roman"/>
          <w:sz w:val="24"/>
          <w:szCs w:val="24"/>
        </w:rPr>
        <w:t xml:space="preserve">прежде всего вычислительных и навыков чтения). Надо учить работать с учебником именно на уроке, школьники должны учиться выделять главное из </w:t>
      </w:r>
      <w:proofErr w:type="gramStart"/>
      <w:r w:rsidRPr="00BB76DB">
        <w:rPr>
          <w:rFonts w:ascii="Times New Roman" w:hAnsi="Times New Roman"/>
          <w:sz w:val="24"/>
          <w:szCs w:val="24"/>
        </w:rPr>
        <w:t>прочитанного</w:t>
      </w:r>
      <w:proofErr w:type="gramEnd"/>
      <w:r w:rsidRPr="00BB76DB">
        <w:rPr>
          <w:rFonts w:ascii="Times New Roman" w:hAnsi="Times New Roman"/>
          <w:sz w:val="24"/>
          <w:szCs w:val="24"/>
        </w:rPr>
        <w:t>, составлять план прочитанного, уметь конспектировать.</w:t>
      </w:r>
    </w:p>
    <w:p w:rsidR="00170C2B" w:rsidRPr="00BB76DB" w:rsidRDefault="00170C2B" w:rsidP="00BB76DB">
      <w:pPr>
        <w:jc w:val="both"/>
        <w:rPr>
          <w:rFonts w:ascii="Times New Roman" w:hAnsi="Times New Roman"/>
          <w:sz w:val="24"/>
          <w:szCs w:val="24"/>
          <w:u w:val="single"/>
        </w:rPr>
      </w:pPr>
      <w:r w:rsidRPr="00BB76DB">
        <w:rPr>
          <w:rFonts w:ascii="Times New Roman" w:hAnsi="Times New Roman"/>
          <w:sz w:val="24"/>
          <w:szCs w:val="24"/>
        </w:rPr>
        <w:t xml:space="preserve">         </w:t>
      </w:r>
      <w:r w:rsidRPr="00BB76DB">
        <w:rPr>
          <w:rFonts w:ascii="Times New Roman" w:hAnsi="Times New Roman"/>
          <w:sz w:val="24"/>
          <w:szCs w:val="24"/>
          <w:u w:val="single"/>
        </w:rPr>
        <w:t xml:space="preserve"> 2.  Повышение мотивационной составляющей:</w:t>
      </w:r>
    </w:p>
    <w:p w:rsidR="00170C2B" w:rsidRPr="00BB76DB" w:rsidRDefault="00170C2B" w:rsidP="00BB76DB">
      <w:pPr>
        <w:jc w:val="both"/>
        <w:rPr>
          <w:rFonts w:ascii="Times New Roman" w:hAnsi="Times New Roman"/>
          <w:sz w:val="24"/>
          <w:szCs w:val="24"/>
          <w:u w:val="single"/>
        </w:rPr>
      </w:pPr>
      <w:r w:rsidRPr="00BB76DB">
        <w:rPr>
          <w:rFonts w:ascii="Times New Roman" w:hAnsi="Times New Roman"/>
          <w:sz w:val="24"/>
          <w:szCs w:val="24"/>
          <w:u w:val="single"/>
        </w:rPr>
        <w:t>-повышение мотивации  обучающихся, в т.ч. выпускников к  учебной деятельности,  к результатам ГИА,  к  профессиональному самоопределению.</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-для успешной сдачи обучающийся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-проведение диагностики познавательных потребностей обучающихся;</w:t>
      </w:r>
    </w:p>
    <w:p w:rsidR="00170C2B" w:rsidRPr="00BB76DB" w:rsidRDefault="00170C2B" w:rsidP="00AD442B">
      <w:pPr>
        <w:ind w:firstLine="708"/>
        <w:jc w:val="both"/>
        <w:rPr>
          <w:rFonts w:ascii="Times New Roman" w:hAnsi="Times New Roman"/>
          <w:sz w:val="24"/>
          <w:szCs w:val="24"/>
          <w:u w:val="single"/>
        </w:rPr>
      </w:pPr>
      <w:r w:rsidRPr="00BB76DB">
        <w:rPr>
          <w:rFonts w:ascii="Times New Roman" w:hAnsi="Times New Roman"/>
          <w:sz w:val="24"/>
          <w:szCs w:val="24"/>
          <w:u w:val="single"/>
        </w:rPr>
        <w:t>3. Совершенствование деятельности учителей-предметников по повышению качества подготовки выпускников к ГИА.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1.Педагогическому коллективу вести целенаправленную систематическую работу по повышению качества образования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9 класса в соответствии с Планом работы школы на 201</w:t>
      </w:r>
      <w:r w:rsidR="00DE5E4D" w:rsidRPr="00BB76DB">
        <w:rPr>
          <w:rFonts w:ascii="Times New Roman" w:hAnsi="Times New Roman"/>
          <w:sz w:val="24"/>
          <w:szCs w:val="24"/>
        </w:rPr>
        <w:t>8</w:t>
      </w:r>
      <w:r w:rsidRPr="00BB76DB">
        <w:rPr>
          <w:rFonts w:ascii="Times New Roman" w:hAnsi="Times New Roman"/>
          <w:sz w:val="24"/>
          <w:szCs w:val="24"/>
        </w:rPr>
        <w:t>-201</w:t>
      </w:r>
      <w:r w:rsidR="00DE5E4D" w:rsidRPr="00BB76DB">
        <w:rPr>
          <w:rFonts w:ascii="Times New Roman" w:hAnsi="Times New Roman"/>
          <w:sz w:val="24"/>
          <w:szCs w:val="24"/>
        </w:rPr>
        <w:t>9</w:t>
      </w:r>
      <w:r w:rsidRPr="00BB76DB">
        <w:rPr>
          <w:rFonts w:ascii="Times New Roman" w:hAnsi="Times New Roman"/>
          <w:sz w:val="24"/>
          <w:szCs w:val="24"/>
        </w:rPr>
        <w:t xml:space="preserve"> учебный год.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2.Учителя</w:t>
      </w:r>
      <w:proofErr w:type="gramStart"/>
      <w:r w:rsidRPr="00BB76DB">
        <w:rPr>
          <w:rFonts w:ascii="Times New Roman" w:hAnsi="Times New Roman"/>
          <w:sz w:val="24"/>
          <w:szCs w:val="24"/>
        </w:rPr>
        <w:t>м-</w:t>
      </w:r>
      <w:proofErr w:type="gramEnd"/>
      <w:r w:rsidRPr="00BB76DB">
        <w:rPr>
          <w:rFonts w:ascii="Times New Roman" w:hAnsi="Times New Roman"/>
          <w:sz w:val="24"/>
          <w:szCs w:val="24"/>
        </w:rPr>
        <w:t xml:space="preserve"> предметникам, преподающим в 9-м классе, классному  руководителю 9-го класса строго выполнять план деятельности школы по подготовке к ГИА, план мероприятий по устранению пробелов в подготовке к государственной итоговой аттестации. </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3.Учителям </w:t>
      </w:r>
      <w:proofErr w:type="gramStart"/>
      <w:r w:rsidRPr="00BB76DB">
        <w:rPr>
          <w:rFonts w:ascii="Times New Roman" w:hAnsi="Times New Roman"/>
          <w:sz w:val="24"/>
          <w:szCs w:val="24"/>
        </w:rPr>
        <w:t>-п</w:t>
      </w:r>
      <w:proofErr w:type="gramEnd"/>
      <w:r w:rsidRPr="00BB76DB">
        <w:rPr>
          <w:rFonts w:ascii="Times New Roman" w:hAnsi="Times New Roman"/>
          <w:sz w:val="24"/>
          <w:szCs w:val="24"/>
        </w:rPr>
        <w:t xml:space="preserve">редметникам, преподающим в 9 классе, организовать разноуровневую систему обучения, осуществлять индивидуализацию обучения, продолжать проводить </w:t>
      </w:r>
      <w:r w:rsidRPr="00BB76DB">
        <w:rPr>
          <w:rFonts w:ascii="Times New Roman" w:hAnsi="Times New Roman"/>
          <w:sz w:val="24"/>
          <w:szCs w:val="24"/>
        </w:rPr>
        <w:lastRenderedPageBreak/>
        <w:t>индивидуальные и групповые консультации, а также вести систематическую работу с банком тренировочных материалов демоверсий КИМов по всем предметам.</w:t>
      </w:r>
    </w:p>
    <w:p w:rsidR="00170C2B" w:rsidRPr="00BB76DB" w:rsidRDefault="00170C2B" w:rsidP="00BB76DB">
      <w:pPr>
        <w:jc w:val="both"/>
        <w:rPr>
          <w:rFonts w:ascii="Times New Roman" w:hAnsi="Times New Roman"/>
          <w:color w:val="000000"/>
          <w:sz w:val="24"/>
          <w:szCs w:val="24"/>
        </w:rPr>
      </w:pPr>
      <w:r w:rsidRPr="00BB76DB">
        <w:rPr>
          <w:rFonts w:ascii="Times New Roman" w:hAnsi="Times New Roman"/>
          <w:sz w:val="24"/>
          <w:szCs w:val="24"/>
        </w:rPr>
        <w:t xml:space="preserve">          </w:t>
      </w:r>
      <w:r w:rsidRPr="00BB76DB">
        <w:rPr>
          <w:rFonts w:ascii="Times New Roman" w:hAnsi="Times New Roman"/>
          <w:color w:val="000000"/>
          <w:sz w:val="24"/>
          <w:szCs w:val="24"/>
        </w:rPr>
        <w:t xml:space="preserve">  4.  Провести в декабре 201</w:t>
      </w:r>
      <w:r w:rsidR="00DE5E4D" w:rsidRPr="00BB76DB">
        <w:rPr>
          <w:rFonts w:ascii="Times New Roman" w:hAnsi="Times New Roman"/>
          <w:color w:val="000000"/>
          <w:sz w:val="24"/>
          <w:szCs w:val="24"/>
        </w:rPr>
        <w:t>8</w:t>
      </w:r>
      <w:r w:rsidRPr="00BB76DB">
        <w:rPr>
          <w:rFonts w:ascii="Times New Roman" w:hAnsi="Times New Roman"/>
          <w:color w:val="000000"/>
          <w:sz w:val="24"/>
          <w:szCs w:val="24"/>
        </w:rPr>
        <w:t xml:space="preserve"> года внутришкольный семинар  «Практика работы по подготовке к ГИА в школе: успехи и неудачи» с участием всех педагогов, работающих в 8-11 классах.</w:t>
      </w:r>
    </w:p>
    <w:p w:rsidR="00170C2B" w:rsidRPr="00BB76DB" w:rsidRDefault="00170C2B" w:rsidP="00BB76DB">
      <w:pPr>
        <w:jc w:val="both"/>
        <w:rPr>
          <w:rFonts w:ascii="Times New Roman" w:hAnsi="Times New Roman"/>
          <w:sz w:val="24"/>
          <w:szCs w:val="24"/>
          <w:u w:val="single"/>
        </w:rPr>
      </w:pPr>
      <w:r w:rsidRPr="00BB76DB">
        <w:rPr>
          <w:rFonts w:ascii="Times New Roman" w:hAnsi="Times New Roman"/>
          <w:sz w:val="24"/>
          <w:szCs w:val="24"/>
        </w:rPr>
        <w:t xml:space="preserve">      </w:t>
      </w:r>
      <w:r w:rsidRPr="00BB76DB">
        <w:rPr>
          <w:rFonts w:ascii="Times New Roman" w:hAnsi="Times New Roman"/>
          <w:sz w:val="24"/>
          <w:szCs w:val="24"/>
          <w:u w:val="single"/>
        </w:rPr>
        <w:t>4. Корректировка в работе администрации школы в рамках подготовки и проведения ГИА.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1.Провести  педагогический совет по теме «Система работы с </w:t>
      </w:r>
      <w:proofErr w:type="gramStart"/>
      <w:r w:rsidRPr="00BB76DB">
        <w:rPr>
          <w:rFonts w:ascii="Times New Roman" w:hAnsi="Times New Roman"/>
          <w:sz w:val="24"/>
          <w:szCs w:val="24"/>
        </w:rPr>
        <w:t>обучающимися</w:t>
      </w:r>
      <w:proofErr w:type="gramEnd"/>
      <w:r w:rsidRPr="00BB76DB">
        <w:rPr>
          <w:rFonts w:ascii="Times New Roman" w:hAnsi="Times New Roman"/>
          <w:sz w:val="24"/>
          <w:szCs w:val="24"/>
        </w:rPr>
        <w:t xml:space="preserve"> по подготовке к ГИА: анализ деятельности»  до ноября 201</w:t>
      </w:r>
      <w:r w:rsidR="00DE5E4D" w:rsidRPr="00BB76DB">
        <w:rPr>
          <w:rFonts w:ascii="Times New Roman" w:hAnsi="Times New Roman"/>
          <w:sz w:val="24"/>
          <w:szCs w:val="24"/>
        </w:rPr>
        <w:t>8</w:t>
      </w:r>
      <w:r w:rsidRPr="00BB76DB">
        <w:rPr>
          <w:rFonts w:ascii="Times New Roman" w:hAnsi="Times New Roman"/>
          <w:sz w:val="24"/>
          <w:szCs w:val="24"/>
        </w:rPr>
        <w:t xml:space="preserve"> года.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2. Осуществлять контроль качества преподавания  русского языка, математики и предметов по выбору, внести в систему ВШК персональный </w:t>
      </w:r>
      <w:proofErr w:type="gramStart"/>
      <w:r w:rsidRPr="00BB76DB">
        <w:rPr>
          <w:rFonts w:ascii="Times New Roman" w:hAnsi="Times New Roman"/>
          <w:sz w:val="24"/>
          <w:szCs w:val="24"/>
        </w:rPr>
        <w:t>контроль за</w:t>
      </w:r>
      <w:proofErr w:type="gramEnd"/>
      <w:r w:rsidRPr="00BB76DB">
        <w:rPr>
          <w:rFonts w:ascii="Times New Roman" w:hAnsi="Times New Roman"/>
          <w:sz w:val="24"/>
          <w:szCs w:val="24"/>
        </w:rPr>
        <w:t xml:space="preserve"> работой учителей - предметников.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3. Администрации школы усилить </w:t>
      </w:r>
      <w:proofErr w:type="gramStart"/>
      <w:r w:rsidRPr="00BB76DB">
        <w:rPr>
          <w:rFonts w:ascii="Times New Roman" w:hAnsi="Times New Roman"/>
          <w:sz w:val="24"/>
          <w:szCs w:val="24"/>
        </w:rPr>
        <w:t>контроль за</w:t>
      </w:r>
      <w:proofErr w:type="gramEnd"/>
      <w:r w:rsidRPr="00BB76DB">
        <w:rPr>
          <w:rFonts w:ascii="Times New Roman" w:hAnsi="Times New Roman"/>
          <w:sz w:val="24"/>
          <w:szCs w:val="24"/>
        </w:rPr>
        <w:t xml:space="preserve"> проведением уроков учителей и занятиями во второй половине дня, где проводиться подготовка к итоговой аттестации.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4. 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5. Классному  руководителю совместно с зам. директора по УВР </w:t>
      </w:r>
      <w:r w:rsidR="00DE5E4D" w:rsidRPr="00BB76DB">
        <w:rPr>
          <w:rFonts w:ascii="Times New Roman" w:hAnsi="Times New Roman"/>
          <w:sz w:val="24"/>
          <w:szCs w:val="24"/>
        </w:rPr>
        <w:t>Крыгиной Ю.С.</w:t>
      </w:r>
      <w:r w:rsidRPr="00BB76DB">
        <w:rPr>
          <w:rFonts w:ascii="Times New Roman" w:hAnsi="Times New Roman"/>
          <w:sz w:val="24"/>
          <w:szCs w:val="24"/>
        </w:rPr>
        <w:t>информировать родителей о результатах срезов и уровне подготовки учащихся  к ОГЭ на классном собрании.</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6. Продолжить работу по совершенствованию  </w:t>
      </w:r>
      <w:proofErr w:type="gramStart"/>
      <w:r w:rsidRPr="00BB76DB">
        <w:rPr>
          <w:rFonts w:ascii="Times New Roman" w:hAnsi="Times New Roman"/>
          <w:sz w:val="24"/>
          <w:szCs w:val="24"/>
        </w:rPr>
        <w:t>системы организации итоговой аттестации выпускников школы</w:t>
      </w:r>
      <w:proofErr w:type="gramEnd"/>
      <w:r w:rsidRPr="00BB76DB">
        <w:rPr>
          <w:rFonts w:ascii="Times New Roman" w:hAnsi="Times New Roman"/>
          <w:sz w:val="24"/>
          <w:szCs w:val="24"/>
        </w:rPr>
        <w:t xml:space="preserve"> в форме ГИА через повышение информационной компетенции участников образовательного процесса;</w:t>
      </w:r>
      <w:r w:rsidRPr="00BB76DB">
        <w:rPr>
          <w:rFonts w:ascii="Times New Roman" w:hAnsi="Times New Roman"/>
          <w:color w:val="5B5B5B"/>
          <w:sz w:val="24"/>
          <w:szCs w:val="24"/>
        </w:rPr>
        <w:t xml:space="preserve"> </w:t>
      </w:r>
      <w:r w:rsidRPr="00BB76DB">
        <w:rPr>
          <w:rFonts w:ascii="Times New Roman" w:hAnsi="Times New Roman"/>
          <w:sz w:val="24"/>
          <w:szCs w:val="24"/>
        </w:rPr>
        <w:t>Выработать  программу  подготовки учащихся к ГИА-9, которая будет начинаться с начального звена</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7. Внести корректировку в  систему организационно-методических мероприятий по подготовке и проведению ГИА-9, в которой необходимо выделить следующие направления:</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rPr>
        <w:t xml:space="preserve">     </w:t>
      </w:r>
      <w:r w:rsidRPr="00BB76DB">
        <w:rPr>
          <w:rFonts w:ascii="Times New Roman" w:hAnsi="Times New Roman"/>
          <w:sz w:val="24"/>
          <w:szCs w:val="24"/>
          <w:u w:val="single"/>
        </w:rPr>
        <w:t xml:space="preserve"> -организационное направление деятельности: </w:t>
      </w:r>
      <w:r w:rsidRPr="00BB76DB">
        <w:rPr>
          <w:rFonts w:ascii="Times New Roman" w:hAnsi="Times New Roman"/>
          <w:sz w:val="24"/>
          <w:szCs w:val="24"/>
        </w:rPr>
        <w:t>координация действий администрации и педагогов школы направленных на повышение качества подготовки к ГИА : администраци</w:t>
      </w:r>
      <w:proofErr w:type="gramStart"/>
      <w:r w:rsidRPr="00BB76DB">
        <w:rPr>
          <w:rFonts w:ascii="Times New Roman" w:hAnsi="Times New Roman"/>
          <w:sz w:val="24"/>
          <w:szCs w:val="24"/>
        </w:rPr>
        <w:t>я-</w:t>
      </w:r>
      <w:proofErr w:type="gramEnd"/>
      <w:r w:rsidRPr="00BB76DB">
        <w:rPr>
          <w:rFonts w:ascii="Times New Roman" w:hAnsi="Times New Roman"/>
          <w:sz w:val="24"/>
          <w:szCs w:val="24"/>
        </w:rPr>
        <w:t xml:space="preserve"> педагоги- родители- учащиеся.</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u w:val="single"/>
        </w:rPr>
        <w:t>-контрольно-коррекционное направление деятельности</w:t>
      </w:r>
      <w:r w:rsidRPr="00BB76DB">
        <w:rPr>
          <w:rFonts w:ascii="Times New Roman" w:hAnsi="Times New Roman"/>
          <w:sz w:val="24"/>
          <w:szCs w:val="24"/>
        </w:rPr>
        <w:t>:  выявление уровня подготовки и проведения ГИА</w:t>
      </w:r>
      <w:proofErr w:type="gramStart"/>
      <w:r w:rsidRPr="00BB76DB">
        <w:rPr>
          <w:rFonts w:ascii="Times New Roman" w:hAnsi="Times New Roman"/>
          <w:sz w:val="24"/>
          <w:szCs w:val="24"/>
        </w:rPr>
        <w:t xml:space="preserve"> .</w:t>
      </w:r>
      <w:proofErr w:type="gramEnd"/>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u w:val="single"/>
        </w:rPr>
        <w:t>-информационное направление:</w:t>
      </w:r>
      <w:r w:rsidRPr="00BB76DB">
        <w:rPr>
          <w:rFonts w:ascii="Times New Roman" w:hAnsi="Times New Roman"/>
          <w:sz w:val="24"/>
          <w:szCs w:val="24"/>
        </w:rPr>
        <w:t xml:space="preserve"> информационная осведомленность всех участников образовательного процесса, как условие включенности в процедуру подготовки и проведения ГИА: администрация </w:t>
      </w:r>
      <w:proofErr w:type="gramStart"/>
      <w:r w:rsidRPr="00BB76DB">
        <w:rPr>
          <w:rFonts w:ascii="Times New Roman" w:hAnsi="Times New Roman"/>
          <w:sz w:val="24"/>
          <w:szCs w:val="24"/>
        </w:rPr>
        <w:t>–п</w:t>
      </w:r>
      <w:proofErr w:type="gramEnd"/>
      <w:r w:rsidRPr="00BB76DB">
        <w:rPr>
          <w:rFonts w:ascii="Times New Roman" w:hAnsi="Times New Roman"/>
          <w:sz w:val="24"/>
          <w:szCs w:val="24"/>
        </w:rPr>
        <w:t>едагоги- родители -учащиеся.</w:t>
      </w:r>
    </w:p>
    <w:p w:rsidR="00170C2B" w:rsidRPr="00BB76DB" w:rsidRDefault="00170C2B" w:rsidP="00BB76DB">
      <w:pPr>
        <w:jc w:val="both"/>
        <w:rPr>
          <w:rFonts w:ascii="Times New Roman" w:hAnsi="Times New Roman"/>
          <w:sz w:val="24"/>
          <w:szCs w:val="24"/>
          <w:u w:val="single"/>
        </w:rPr>
      </w:pPr>
      <w:r w:rsidRPr="00BB76DB">
        <w:rPr>
          <w:rFonts w:ascii="Times New Roman" w:hAnsi="Times New Roman"/>
          <w:sz w:val="24"/>
          <w:szCs w:val="24"/>
          <w:u w:val="single"/>
        </w:rPr>
        <w:t xml:space="preserve">-аналитическое направление: </w:t>
      </w:r>
      <w:r w:rsidRPr="00BB76DB">
        <w:rPr>
          <w:rFonts w:ascii="Times New Roman" w:hAnsi="Times New Roman"/>
          <w:sz w:val="24"/>
          <w:szCs w:val="24"/>
        </w:rPr>
        <w:t>проведение анализа  направлений работы по подготовке к ГИА: формирование  мониторингов, отчетов.</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u w:val="single"/>
        </w:rPr>
        <w:t>-материально-техническое направление:</w:t>
      </w:r>
      <w:r w:rsidRPr="00BB76DB">
        <w:rPr>
          <w:rFonts w:ascii="Times New Roman" w:hAnsi="Times New Roman"/>
          <w:sz w:val="24"/>
          <w:szCs w:val="24"/>
        </w:rPr>
        <w:t xml:space="preserve">  создание благоприятных условий для подготовки учащихся к ГИА. Подготовка информационных материалов на печатной основе (рекомендации, инструкции, анкеты и д.р.). Обеспечение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учебным оборудованием.</w:t>
      </w:r>
    </w:p>
    <w:p w:rsidR="00170C2B" w:rsidRPr="00BB76DB" w:rsidRDefault="00170C2B" w:rsidP="00BB76DB">
      <w:pPr>
        <w:jc w:val="both"/>
        <w:rPr>
          <w:rFonts w:ascii="Times New Roman" w:hAnsi="Times New Roman"/>
          <w:sz w:val="24"/>
          <w:szCs w:val="24"/>
        </w:rPr>
      </w:pPr>
      <w:r w:rsidRPr="00BB76DB">
        <w:rPr>
          <w:rFonts w:ascii="Times New Roman" w:hAnsi="Times New Roman"/>
          <w:sz w:val="24"/>
          <w:szCs w:val="24"/>
          <w:u w:val="single"/>
        </w:rPr>
        <w:lastRenderedPageBreak/>
        <w:t>-методическое направление</w:t>
      </w:r>
      <w:proofErr w:type="gramStart"/>
      <w:r w:rsidRPr="00BB76DB">
        <w:rPr>
          <w:rFonts w:ascii="Times New Roman" w:hAnsi="Times New Roman"/>
          <w:sz w:val="24"/>
          <w:szCs w:val="24"/>
          <w:u w:val="single"/>
        </w:rPr>
        <w:t>:</w:t>
      </w:r>
      <w:r w:rsidRPr="00BB76DB">
        <w:rPr>
          <w:rFonts w:ascii="Times New Roman" w:hAnsi="Times New Roman"/>
          <w:color w:val="8F9493"/>
          <w:sz w:val="24"/>
          <w:szCs w:val="24"/>
        </w:rPr>
        <w:t xml:space="preserve">: </w:t>
      </w:r>
      <w:proofErr w:type="gramEnd"/>
      <w:r w:rsidRPr="00BB76DB">
        <w:rPr>
          <w:rFonts w:ascii="Times New Roman" w:hAnsi="Times New Roman"/>
          <w:sz w:val="24"/>
          <w:szCs w:val="24"/>
        </w:rPr>
        <w:t>упорядоченная (осмысленная) и целенаправленная организация всех участников образовательного процесса при подготовке и проведении ЕГЭ и ГИА. Администраци</w:t>
      </w:r>
      <w:proofErr w:type="gramStart"/>
      <w:r w:rsidRPr="00BB76DB">
        <w:rPr>
          <w:rFonts w:ascii="Times New Roman" w:hAnsi="Times New Roman"/>
          <w:sz w:val="24"/>
          <w:szCs w:val="24"/>
        </w:rPr>
        <w:t>я-</w:t>
      </w:r>
      <w:proofErr w:type="gramEnd"/>
      <w:r w:rsidRPr="00BB76DB">
        <w:rPr>
          <w:rFonts w:ascii="Times New Roman" w:hAnsi="Times New Roman"/>
          <w:sz w:val="24"/>
          <w:szCs w:val="24"/>
        </w:rPr>
        <w:t xml:space="preserve"> педагогический коллектив- - учащиеся. Разработка и изучение нормативн</w:t>
      </w:r>
      <w:proofErr w:type="gramStart"/>
      <w:r w:rsidRPr="00BB76DB">
        <w:rPr>
          <w:rFonts w:ascii="Times New Roman" w:hAnsi="Times New Roman"/>
          <w:sz w:val="24"/>
          <w:szCs w:val="24"/>
        </w:rPr>
        <w:t>о-</w:t>
      </w:r>
      <w:proofErr w:type="gramEnd"/>
      <w:r w:rsidRPr="00BB76DB">
        <w:rPr>
          <w:rFonts w:ascii="Times New Roman" w:hAnsi="Times New Roman"/>
          <w:sz w:val="24"/>
          <w:szCs w:val="24"/>
        </w:rPr>
        <w:t xml:space="preserve"> правовой базы подготовки и проведения ГИА. Рекомендации, инструкции для педагогов. </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Именно при таком комплексном подходе к процессу подготовки обучающихся к итоговой государственной </w:t>
      </w:r>
      <w:proofErr w:type="gramStart"/>
      <w:r w:rsidRPr="00BB76DB">
        <w:rPr>
          <w:rFonts w:ascii="Times New Roman" w:hAnsi="Times New Roman"/>
          <w:sz w:val="24"/>
          <w:szCs w:val="24"/>
        </w:rPr>
        <w:t>аттестации</w:t>
      </w:r>
      <w:proofErr w:type="gramEnd"/>
      <w:r w:rsidRPr="00BB76DB">
        <w:rPr>
          <w:rFonts w:ascii="Times New Roman" w:hAnsi="Times New Roman"/>
          <w:sz w:val="24"/>
          <w:szCs w:val="24"/>
        </w:rPr>
        <w:t xml:space="preserve"> возможно достичь высоких результатов ГИА-9 в системе.</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Итак, исходя из опыта работы нашей школы, можно предложить следующие рекомендации:</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Работа по подготовке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к государственной  итоговой аттестации в формате ОГЭ должна начинаться на раннем этапе обучения, что уже было взято за основу в прошлом году;</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Педагогам необходимо осуществлять личностно-ориентированный и дифференцированный подход к учащимся;</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образовательные ресурсы, возможности </w:t>
      </w:r>
      <w:proofErr w:type="gramStart"/>
      <w:r w:rsidRPr="00BB76DB">
        <w:rPr>
          <w:rFonts w:ascii="Times New Roman" w:hAnsi="Times New Roman"/>
          <w:sz w:val="24"/>
          <w:szCs w:val="24"/>
        </w:rPr>
        <w:t>Интернет-сети</w:t>
      </w:r>
      <w:proofErr w:type="gramEnd"/>
      <w:r w:rsidRPr="00BB76DB">
        <w:rPr>
          <w:rFonts w:ascii="Times New Roman" w:hAnsi="Times New Roman"/>
          <w:sz w:val="24"/>
          <w:szCs w:val="24"/>
        </w:rPr>
        <w:t>;</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Необходимо расширять научный кругозор обучающихся, вовлекать их в научно-исследовательскую деятельность;</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 xml:space="preserve">Активно работать над повышением квалификации педагогических работников, самообразованием учителей. </w:t>
      </w:r>
    </w:p>
    <w:p w:rsidR="00170C2B" w:rsidRPr="00BB76DB" w:rsidRDefault="00170C2B" w:rsidP="00AD442B">
      <w:pPr>
        <w:ind w:firstLine="708"/>
        <w:jc w:val="both"/>
        <w:rPr>
          <w:rFonts w:ascii="Times New Roman" w:hAnsi="Times New Roman"/>
          <w:sz w:val="24"/>
          <w:szCs w:val="24"/>
        </w:rPr>
      </w:pPr>
      <w:r w:rsidRPr="00BB76DB">
        <w:rPr>
          <w:rFonts w:ascii="Times New Roman" w:hAnsi="Times New Roman"/>
          <w:sz w:val="24"/>
          <w:szCs w:val="24"/>
        </w:rPr>
        <w:t>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p>
    <w:p w:rsidR="00DB428A" w:rsidRPr="00AD442B" w:rsidRDefault="00DB428A" w:rsidP="00AD442B">
      <w:pPr>
        <w:ind w:firstLine="708"/>
        <w:jc w:val="center"/>
        <w:rPr>
          <w:rFonts w:ascii="Times New Roman" w:hAnsi="Times New Roman"/>
          <w:b/>
          <w:sz w:val="24"/>
          <w:szCs w:val="24"/>
        </w:rPr>
      </w:pPr>
      <w:r w:rsidRPr="00AD442B">
        <w:rPr>
          <w:rFonts w:ascii="Times New Roman" w:hAnsi="Times New Roman"/>
          <w:b/>
          <w:sz w:val="24"/>
          <w:szCs w:val="24"/>
        </w:rPr>
        <w:t>Качество знаний и успешность выпускных испытаний по обязательным экзаменам выпускниками 9,11</w:t>
      </w:r>
      <w:r w:rsidR="00AD442B">
        <w:rPr>
          <w:rFonts w:ascii="Times New Roman" w:hAnsi="Times New Roman"/>
          <w:b/>
          <w:sz w:val="24"/>
          <w:szCs w:val="24"/>
        </w:rPr>
        <w:t xml:space="preserve"> классов за  последние три года</w:t>
      </w:r>
    </w:p>
    <w:tbl>
      <w:tblPr>
        <w:tblStyle w:val="aa"/>
        <w:tblW w:w="9745" w:type="dxa"/>
        <w:tblLayout w:type="fixed"/>
        <w:tblLook w:val="0000" w:firstRow="0" w:lastRow="0" w:firstColumn="0" w:lastColumn="0" w:noHBand="0" w:noVBand="0"/>
      </w:tblPr>
      <w:tblGrid>
        <w:gridCol w:w="1702"/>
        <w:gridCol w:w="1134"/>
        <w:gridCol w:w="1701"/>
        <w:gridCol w:w="2126"/>
        <w:gridCol w:w="1955"/>
        <w:gridCol w:w="1127"/>
      </w:tblGrid>
      <w:tr w:rsidR="00DB428A" w:rsidRPr="00BB76DB" w:rsidTr="00D31786">
        <w:tc>
          <w:tcPr>
            <w:tcW w:w="1702"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Год</w:t>
            </w:r>
          </w:p>
        </w:tc>
        <w:tc>
          <w:tcPr>
            <w:tcW w:w="1134"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Класс</w:t>
            </w:r>
          </w:p>
        </w:tc>
        <w:tc>
          <w:tcPr>
            <w:tcW w:w="1701"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Кол-во учащихся</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Предмет</w:t>
            </w:r>
          </w:p>
        </w:tc>
        <w:tc>
          <w:tcPr>
            <w:tcW w:w="1955"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Качество знаний</w:t>
            </w:r>
          </w:p>
        </w:tc>
        <w:tc>
          <w:tcPr>
            <w:tcW w:w="1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Успеваемость</w:t>
            </w:r>
          </w:p>
          <w:p w:rsidR="00DB428A" w:rsidRPr="00BB76DB" w:rsidRDefault="00DB428A" w:rsidP="00BB76DB">
            <w:pPr>
              <w:jc w:val="both"/>
              <w:rPr>
                <w:rFonts w:ascii="Times New Roman" w:hAnsi="Times New Roman"/>
                <w:sz w:val="24"/>
                <w:szCs w:val="24"/>
              </w:rPr>
            </w:pPr>
          </w:p>
        </w:tc>
      </w:tr>
      <w:tr w:rsidR="00DB428A" w:rsidRPr="00BB76DB" w:rsidTr="00D31786">
        <w:trPr>
          <w:trHeight w:val="120"/>
        </w:trPr>
        <w:tc>
          <w:tcPr>
            <w:tcW w:w="1702" w:type="dxa"/>
            <w:vMerge w:val="restart"/>
          </w:tcPr>
          <w:p w:rsidR="00DB428A" w:rsidRPr="00BB76DB" w:rsidRDefault="002302A5" w:rsidP="00BB76DB">
            <w:pPr>
              <w:jc w:val="both"/>
              <w:rPr>
                <w:rFonts w:ascii="Times New Roman" w:hAnsi="Times New Roman"/>
                <w:sz w:val="24"/>
                <w:szCs w:val="24"/>
              </w:rPr>
            </w:pPr>
            <w:r w:rsidRPr="00BB76DB">
              <w:rPr>
                <w:rFonts w:ascii="Times New Roman" w:hAnsi="Times New Roman"/>
                <w:sz w:val="24"/>
                <w:szCs w:val="24"/>
              </w:rPr>
              <w:t>201</w:t>
            </w:r>
            <w:r w:rsidR="00DE5E4D" w:rsidRPr="00BB76DB">
              <w:rPr>
                <w:rFonts w:ascii="Times New Roman" w:hAnsi="Times New Roman"/>
                <w:sz w:val="24"/>
                <w:szCs w:val="24"/>
              </w:rPr>
              <w:t>5</w:t>
            </w:r>
            <w:r w:rsidR="00DB428A" w:rsidRPr="00BB76DB">
              <w:rPr>
                <w:rFonts w:ascii="Times New Roman" w:hAnsi="Times New Roman"/>
                <w:sz w:val="24"/>
                <w:szCs w:val="24"/>
              </w:rPr>
              <w:t>-201</w:t>
            </w:r>
            <w:r w:rsidR="00DE5E4D" w:rsidRPr="00BB76DB">
              <w:rPr>
                <w:rFonts w:ascii="Times New Roman" w:hAnsi="Times New Roman"/>
                <w:sz w:val="24"/>
                <w:szCs w:val="24"/>
              </w:rPr>
              <w:t>6</w:t>
            </w:r>
          </w:p>
        </w:tc>
        <w:tc>
          <w:tcPr>
            <w:tcW w:w="1134" w:type="dxa"/>
            <w:vMerge w:val="restart"/>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9</w:t>
            </w:r>
          </w:p>
        </w:tc>
        <w:tc>
          <w:tcPr>
            <w:tcW w:w="1701" w:type="dxa"/>
            <w:vMerge w:val="restart"/>
          </w:tcPr>
          <w:p w:rsidR="00DB428A" w:rsidRPr="00BB76DB" w:rsidRDefault="00F26EFB" w:rsidP="00BB76DB">
            <w:pPr>
              <w:jc w:val="both"/>
              <w:rPr>
                <w:rFonts w:ascii="Times New Roman" w:hAnsi="Times New Roman"/>
                <w:sz w:val="24"/>
                <w:szCs w:val="24"/>
              </w:rPr>
            </w:pPr>
            <w:r w:rsidRPr="00BB76DB">
              <w:rPr>
                <w:rFonts w:ascii="Times New Roman" w:hAnsi="Times New Roman"/>
                <w:sz w:val="24"/>
                <w:szCs w:val="24"/>
              </w:rPr>
              <w:t>8</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955" w:type="dxa"/>
          </w:tcPr>
          <w:p w:rsidR="00DB428A" w:rsidRPr="00BB76DB" w:rsidRDefault="00F26EFB" w:rsidP="00BB76DB">
            <w:pPr>
              <w:jc w:val="both"/>
              <w:rPr>
                <w:rFonts w:ascii="Times New Roman" w:hAnsi="Times New Roman"/>
                <w:sz w:val="24"/>
                <w:szCs w:val="24"/>
              </w:rPr>
            </w:pPr>
            <w:r w:rsidRPr="00BB76DB">
              <w:rPr>
                <w:rFonts w:ascii="Times New Roman" w:hAnsi="Times New Roman"/>
                <w:sz w:val="24"/>
                <w:szCs w:val="24"/>
              </w:rPr>
              <w:t>87</w:t>
            </w:r>
            <w:r w:rsidR="00DB428A" w:rsidRPr="00BB76DB">
              <w:rPr>
                <w:rFonts w:ascii="Times New Roman" w:hAnsi="Times New Roman"/>
                <w:sz w:val="24"/>
                <w:szCs w:val="24"/>
              </w:rPr>
              <w:t>%</w:t>
            </w:r>
          </w:p>
        </w:tc>
        <w:tc>
          <w:tcPr>
            <w:tcW w:w="1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100 %</w:t>
            </w:r>
          </w:p>
        </w:tc>
      </w:tr>
      <w:tr w:rsidR="00DB428A" w:rsidRPr="00BB76DB" w:rsidTr="00D31786">
        <w:trPr>
          <w:trHeight w:val="150"/>
        </w:trPr>
        <w:tc>
          <w:tcPr>
            <w:tcW w:w="1702" w:type="dxa"/>
            <w:vMerge/>
          </w:tcPr>
          <w:p w:rsidR="00DB428A" w:rsidRPr="00BB76DB" w:rsidRDefault="00DB428A" w:rsidP="00BB76DB">
            <w:pPr>
              <w:jc w:val="both"/>
              <w:rPr>
                <w:rFonts w:ascii="Times New Roman" w:hAnsi="Times New Roman"/>
                <w:sz w:val="24"/>
                <w:szCs w:val="24"/>
              </w:rPr>
            </w:pPr>
          </w:p>
        </w:tc>
        <w:tc>
          <w:tcPr>
            <w:tcW w:w="1134" w:type="dxa"/>
            <w:vMerge/>
          </w:tcPr>
          <w:p w:rsidR="00DB428A" w:rsidRPr="00BB76DB" w:rsidRDefault="00DB428A" w:rsidP="00BB76DB">
            <w:pPr>
              <w:jc w:val="both"/>
              <w:rPr>
                <w:rFonts w:ascii="Times New Roman" w:hAnsi="Times New Roman"/>
                <w:sz w:val="24"/>
                <w:szCs w:val="24"/>
              </w:rPr>
            </w:pPr>
          </w:p>
        </w:tc>
        <w:tc>
          <w:tcPr>
            <w:tcW w:w="1701" w:type="dxa"/>
            <w:vMerge/>
          </w:tcPr>
          <w:p w:rsidR="00DB428A" w:rsidRPr="00BB76DB" w:rsidRDefault="00DB428A" w:rsidP="00BB76DB">
            <w:pPr>
              <w:jc w:val="both"/>
              <w:rPr>
                <w:rFonts w:ascii="Times New Roman" w:hAnsi="Times New Roman"/>
                <w:sz w:val="24"/>
                <w:szCs w:val="24"/>
              </w:rPr>
            </w:pP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1955" w:type="dxa"/>
          </w:tcPr>
          <w:p w:rsidR="00DB428A" w:rsidRPr="00BB76DB" w:rsidRDefault="00F26EFB" w:rsidP="00BB76DB">
            <w:pPr>
              <w:jc w:val="both"/>
              <w:rPr>
                <w:rFonts w:ascii="Times New Roman" w:hAnsi="Times New Roman"/>
                <w:sz w:val="24"/>
                <w:szCs w:val="24"/>
              </w:rPr>
            </w:pPr>
            <w:r w:rsidRPr="00BB76DB">
              <w:rPr>
                <w:rFonts w:ascii="Times New Roman" w:hAnsi="Times New Roman"/>
                <w:sz w:val="24"/>
                <w:szCs w:val="24"/>
              </w:rPr>
              <w:t>67</w:t>
            </w:r>
            <w:r w:rsidR="00DB428A" w:rsidRPr="00BB76DB">
              <w:rPr>
                <w:rFonts w:ascii="Times New Roman" w:hAnsi="Times New Roman"/>
                <w:sz w:val="24"/>
                <w:szCs w:val="24"/>
              </w:rPr>
              <w:t>%</w:t>
            </w:r>
          </w:p>
        </w:tc>
        <w:tc>
          <w:tcPr>
            <w:tcW w:w="1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100 %</w:t>
            </w:r>
          </w:p>
        </w:tc>
      </w:tr>
      <w:tr w:rsidR="00F21E39" w:rsidRPr="00BB76DB" w:rsidTr="00D31786">
        <w:trPr>
          <w:trHeight w:val="180"/>
        </w:trPr>
        <w:tc>
          <w:tcPr>
            <w:tcW w:w="1702" w:type="dxa"/>
            <w:vMerge w:val="restart"/>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201</w:t>
            </w:r>
            <w:r w:rsidR="00DE5E4D" w:rsidRPr="00BB76DB">
              <w:rPr>
                <w:rFonts w:ascii="Times New Roman" w:hAnsi="Times New Roman"/>
                <w:sz w:val="24"/>
                <w:szCs w:val="24"/>
              </w:rPr>
              <w:t>6</w:t>
            </w:r>
            <w:r w:rsidRPr="00BB76DB">
              <w:rPr>
                <w:rFonts w:ascii="Times New Roman" w:hAnsi="Times New Roman"/>
                <w:sz w:val="24"/>
                <w:szCs w:val="24"/>
              </w:rPr>
              <w:t>-201</w:t>
            </w:r>
            <w:r w:rsidR="00DE5E4D" w:rsidRPr="00BB76DB">
              <w:rPr>
                <w:rFonts w:ascii="Times New Roman" w:hAnsi="Times New Roman"/>
                <w:sz w:val="24"/>
                <w:szCs w:val="24"/>
              </w:rPr>
              <w:t>7</w:t>
            </w:r>
          </w:p>
          <w:p w:rsidR="00F21E39" w:rsidRPr="00BB76DB" w:rsidRDefault="00F21E39" w:rsidP="00BB76DB">
            <w:pPr>
              <w:jc w:val="both"/>
              <w:rPr>
                <w:rFonts w:ascii="Times New Roman" w:hAnsi="Times New Roman"/>
                <w:sz w:val="24"/>
                <w:szCs w:val="24"/>
              </w:rPr>
            </w:pPr>
          </w:p>
        </w:tc>
        <w:tc>
          <w:tcPr>
            <w:tcW w:w="1134" w:type="dxa"/>
            <w:vMerge w:val="restart"/>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9</w:t>
            </w:r>
          </w:p>
        </w:tc>
        <w:tc>
          <w:tcPr>
            <w:tcW w:w="1701" w:type="dxa"/>
            <w:vMerge w:val="restart"/>
          </w:tcPr>
          <w:p w:rsidR="00F21E39" w:rsidRPr="00BB76DB" w:rsidRDefault="006637AB" w:rsidP="00BB76DB">
            <w:pPr>
              <w:jc w:val="both"/>
              <w:rPr>
                <w:rFonts w:ascii="Times New Roman" w:hAnsi="Times New Roman"/>
                <w:sz w:val="24"/>
                <w:szCs w:val="24"/>
              </w:rPr>
            </w:pPr>
            <w:r w:rsidRPr="00BB76DB">
              <w:rPr>
                <w:rFonts w:ascii="Times New Roman" w:hAnsi="Times New Roman"/>
                <w:sz w:val="24"/>
                <w:szCs w:val="24"/>
              </w:rPr>
              <w:t>8</w:t>
            </w:r>
          </w:p>
        </w:tc>
        <w:tc>
          <w:tcPr>
            <w:tcW w:w="2126" w:type="dxa"/>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955" w:type="dxa"/>
          </w:tcPr>
          <w:p w:rsidR="00F21E39" w:rsidRPr="00BB76DB" w:rsidRDefault="006637AB" w:rsidP="00BB76DB">
            <w:pPr>
              <w:jc w:val="both"/>
              <w:rPr>
                <w:rFonts w:ascii="Times New Roman" w:hAnsi="Times New Roman"/>
                <w:sz w:val="24"/>
                <w:szCs w:val="24"/>
              </w:rPr>
            </w:pPr>
            <w:r w:rsidRPr="00BB76DB">
              <w:rPr>
                <w:rFonts w:ascii="Times New Roman" w:hAnsi="Times New Roman"/>
                <w:sz w:val="24"/>
                <w:szCs w:val="24"/>
              </w:rPr>
              <w:t>100</w:t>
            </w:r>
            <w:r w:rsidR="00F21E39" w:rsidRPr="00BB76DB">
              <w:rPr>
                <w:rFonts w:ascii="Times New Roman" w:hAnsi="Times New Roman"/>
                <w:sz w:val="24"/>
                <w:szCs w:val="24"/>
              </w:rPr>
              <w:t>%</w:t>
            </w:r>
          </w:p>
        </w:tc>
        <w:tc>
          <w:tcPr>
            <w:tcW w:w="1127" w:type="dxa"/>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100 %</w:t>
            </w:r>
          </w:p>
        </w:tc>
      </w:tr>
      <w:tr w:rsidR="00F21E39" w:rsidRPr="00BB76DB" w:rsidTr="00D31786">
        <w:trPr>
          <w:trHeight w:val="270"/>
        </w:trPr>
        <w:tc>
          <w:tcPr>
            <w:tcW w:w="1702" w:type="dxa"/>
            <w:vMerge/>
          </w:tcPr>
          <w:p w:rsidR="00F21E39" w:rsidRPr="00BB76DB" w:rsidRDefault="00F21E39" w:rsidP="00BB76DB">
            <w:pPr>
              <w:jc w:val="both"/>
              <w:rPr>
                <w:rFonts w:ascii="Times New Roman" w:hAnsi="Times New Roman"/>
                <w:sz w:val="24"/>
                <w:szCs w:val="24"/>
              </w:rPr>
            </w:pPr>
          </w:p>
        </w:tc>
        <w:tc>
          <w:tcPr>
            <w:tcW w:w="1134" w:type="dxa"/>
            <w:vMerge/>
          </w:tcPr>
          <w:p w:rsidR="00F21E39" w:rsidRPr="00BB76DB" w:rsidRDefault="00F21E39" w:rsidP="00BB76DB">
            <w:pPr>
              <w:jc w:val="both"/>
              <w:rPr>
                <w:rFonts w:ascii="Times New Roman" w:hAnsi="Times New Roman"/>
                <w:sz w:val="24"/>
                <w:szCs w:val="24"/>
              </w:rPr>
            </w:pPr>
          </w:p>
        </w:tc>
        <w:tc>
          <w:tcPr>
            <w:tcW w:w="1701" w:type="dxa"/>
            <w:vMerge/>
          </w:tcPr>
          <w:p w:rsidR="00F21E39" w:rsidRPr="00BB76DB" w:rsidRDefault="00F21E39" w:rsidP="00BB76DB">
            <w:pPr>
              <w:jc w:val="both"/>
              <w:rPr>
                <w:rFonts w:ascii="Times New Roman" w:hAnsi="Times New Roman"/>
                <w:sz w:val="24"/>
                <w:szCs w:val="24"/>
              </w:rPr>
            </w:pPr>
          </w:p>
        </w:tc>
        <w:tc>
          <w:tcPr>
            <w:tcW w:w="2126" w:type="dxa"/>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1955" w:type="dxa"/>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6</w:t>
            </w:r>
            <w:r w:rsidR="006637AB" w:rsidRPr="00BB76DB">
              <w:rPr>
                <w:rFonts w:ascii="Times New Roman" w:hAnsi="Times New Roman"/>
                <w:sz w:val="24"/>
                <w:szCs w:val="24"/>
              </w:rPr>
              <w:t>2</w:t>
            </w:r>
            <w:r w:rsidRPr="00BB76DB">
              <w:rPr>
                <w:rFonts w:ascii="Times New Roman" w:hAnsi="Times New Roman"/>
                <w:sz w:val="24"/>
                <w:szCs w:val="24"/>
              </w:rPr>
              <w:t>,</w:t>
            </w:r>
            <w:r w:rsidR="006637AB" w:rsidRPr="00BB76DB">
              <w:rPr>
                <w:rFonts w:ascii="Times New Roman" w:hAnsi="Times New Roman"/>
                <w:sz w:val="24"/>
                <w:szCs w:val="24"/>
              </w:rPr>
              <w:t>5</w:t>
            </w:r>
            <w:r w:rsidRPr="00BB76DB">
              <w:rPr>
                <w:rFonts w:ascii="Times New Roman" w:hAnsi="Times New Roman"/>
                <w:sz w:val="24"/>
                <w:szCs w:val="24"/>
              </w:rPr>
              <w:t xml:space="preserve"> %</w:t>
            </w:r>
          </w:p>
        </w:tc>
        <w:tc>
          <w:tcPr>
            <w:tcW w:w="1127" w:type="dxa"/>
          </w:tcPr>
          <w:p w:rsidR="00F21E39" w:rsidRPr="00BB76DB" w:rsidRDefault="00F21E39" w:rsidP="00BB76DB">
            <w:pPr>
              <w:jc w:val="both"/>
              <w:rPr>
                <w:rFonts w:ascii="Times New Roman" w:hAnsi="Times New Roman"/>
                <w:sz w:val="24"/>
                <w:szCs w:val="24"/>
              </w:rPr>
            </w:pPr>
            <w:r w:rsidRPr="00BB76DB">
              <w:rPr>
                <w:rFonts w:ascii="Times New Roman" w:hAnsi="Times New Roman"/>
                <w:sz w:val="24"/>
                <w:szCs w:val="24"/>
              </w:rPr>
              <w:t>100 %</w:t>
            </w:r>
          </w:p>
        </w:tc>
      </w:tr>
      <w:tr w:rsidR="002302A5" w:rsidRPr="00BB76DB" w:rsidTr="00D31786">
        <w:trPr>
          <w:trHeight w:val="360"/>
        </w:trPr>
        <w:tc>
          <w:tcPr>
            <w:tcW w:w="1702" w:type="dxa"/>
            <w:vMerge w:val="restart"/>
          </w:tcPr>
          <w:p w:rsidR="002302A5" w:rsidRPr="00BB76DB" w:rsidRDefault="002302A5" w:rsidP="00BB76DB">
            <w:pPr>
              <w:jc w:val="both"/>
              <w:rPr>
                <w:rFonts w:ascii="Times New Roman" w:hAnsi="Times New Roman"/>
                <w:sz w:val="24"/>
                <w:szCs w:val="24"/>
              </w:rPr>
            </w:pPr>
          </w:p>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201</w:t>
            </w:r>
            <w:r w:rsidR="00DE5E4D" w:rsidRPr="00BB76DB">
              <w:rPr>
                <w:rFonts w:ascii="Times New Roman" w:hAnsi="Times New Roman"/>
                <w:sz w:val="24"/>
                <w:szCs w:val="24"/>
              </w:rPr>
              <w:t>7</w:t>
            </w:r>
            <w:r w:rsidRPr="00BB76DB">
              <w:rPr>
                <w:rFonts w:ascii="Times New Roman" w:hAnsi="Times New Roman"/>
                <w:sz w:val="24"/>
                <w:szCs w:val="24"/>
              </w:rPr>
              <w:t>-201</w:t>
            </w:r>
            <w:r w:rsidR="00DE5E4D" w:rsidRPr="00BB76DB">
              <w:rPr>
                <w:rFonts w:ascii="Times New Roman" w:hAnsi="Times New Roman"/>
                <w:sz w:val="24"/>
                <w:szCs w:val="24"/>
              </w:rPr>
              <w:t>8</w:t>
            </w:r>
          </w:p>
        </w:tc>
        <w:tc>
          <w:tcPr>
            <w:tcW w:w="1134" w:type="dxa"/>
            <w:vMerge w:val="restart"/>
          </w:tcPr>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9</w:t>
            </w:r>
          </w:p>
        </w:tc>
        <w:tc>
          <w:tcPr>
            <w:tcW w:w="1701" w:type="dxa"/>
            <w:vMerge w:val="restart"/>
          </w:tcPr>
          <w:p w:rsidR="002302A5" w:rsidRPr="00BB76DB" w:rsidRDefault="006637AB" w:rsidP="00BB76DB">
            <w:pPr>
              <w:jc w:val="both"/>
              <w:rPr>
                <w:rFonts w:ascii="Times New Roman" w:hAnsi="Times New Roman"/>
                <w:sz w:val="24"/>
                <w:szCs w:val="24"/>
              </w:rPr>
            </w:pPr>
            <w:r w:rsidRPr="00BB76DB">
              <w:rPr>
                <w:rFonts w:ascii="Times New Roman" w:hAnsi="Times New Roman"/>
                <w:sz w:val="24"/>
                <w:szCs w:val="24"/>
              </w:rPr>
              <w:t>6</w:t>
            </w:r>
          </w:p>
        </w:tc>
        <w:tc>
          <w:tcPr>
            <w:tcW w:w="2126" w:type="dxa"/>
          </w:tcPr>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955" w:type="dxa"/>
          </w:tcPr>
          <w:p w:rsidR="002302A5" w:rsidRPr="00BB76DB" w:rsidRDefault="006637AB" w:rsidP="00BB76DB">
            <w:pPr>
              <w:jc w:val="both"/>
              <w:rPr>
                <w:rFonts w:ascii="Times New Roman" w:hAnsi="Times New Roman"/>
                <w:sz w:val="24"/>
                <w:szCs w:val="24"/>
              </w:rPr>
            </w:pPr>
            <w:r w:rsidRPr="00BB76DB">
              <w:rPr>
                <w:rFonts w:ascii="Times New Roman" w:hAnsi="Times New Roman"/>
                <w:sz w:val="24"/>
                <w:szCs w:val="24"/>
              </w:rPr>
              <w:t>83,3%</w:t>
            </w:r>
          </w:p>
        </w:tc>
        <w:tc>
          <w:tcPr>
            <w:tcW w:w="1127" w:type="dxa"/>
          </w:tcPr>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100%</w:t>
            </w:r>
          </w:p>
        </w:tc>
      </w:tr>
      <w:tr w:rsidR="002302A5" w:rsidRPr="00BB76DB" w:rsidTr="00D31786">
        <w:trPr>
          <w:trHeight w:val="375"/>
        </w:trPr>
        <w:tc>
          <w:tcPr>
            <w:tcW w:w="1702" w:type="dxa"/>
            <w:vMerge/>
          </w:tcPr>
          <w:p w:rsidR="002302A5" w:rsidRPr="00BB76DB" w:rsidRDefault="002302A5" w:rsidP="00BB76DB">
            <w:pPr>
              <w:jc w:val="both"/>
              <w:rPr>
                <w:rFonts w:ascii="Times New Roman" w:hAnsi="Times New Roman"/>
                <w:sz w:val="24"/>
                <w:szCs w:val="24"/>
              </w:rPr>
            </w:pPr>
          </w:p>
        </w:tc>
        <w:tc>
          <w:tcPr>
            <w:tcW w:w="1134" w:type="dxa"/>
            <w:vMerge/>
          </w:tcPr>
          <w:p w:rsidR="002302A5" w:rsidRPr="00BB76DB" w:rsidRDefault="002302A5" w:rsidP="00BB76DB">
            <w:pPr>
              <w:jc w:val="both"/>
              <w:rPr>
                <w:rFonts w:ascii="Times New Roman" w:hAnsi="Times New Roman"/>
                <w:sz w:val="24"/>
                <w:szCs w:val="24"/>
              </w:rPr>
            </w:pPr>
          </w:p>
        </w:tc>
        <w:tc>
          <w:tcPr>
            <w:tcW w:w="1701" w:type="dxa"/>
            <w:vMerge/>
          </w:tcPr>
          <w:p w:rsidR="002302A5" w:rsidRPr="00BB76DB" w:rsidRDefault="002302A5" w:rsidP="00BB76DB">
            <w:pPr>
              <w:jc w:val="both"/>
              <w:rPr>
                <w:rFonts w:ascii="Times New Roman" w:hAnsi="Times New Roman"/>
                <w:sz w:val="24"/>
                <w:szCs w:val="24"/>
              </w:rPr>
            </w:pPr>
          </w:p>
        </w:tc>
        <w:tc>
          <w:tcPr>
            <w:tcW w:w="2126" w:type="dxa"/>
          </w:tcPr>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 xml:space="preserve">русский </w:t>
            </w:r>
          </w:p>
        </w:tc>
        <w:tc>
          <w:tcPr>
            <w:tcW w:w="1955" w:type="dxa"/>
          </w:tcPr>
          <w:p w:rsidR="002302A5" w:rsidRPr="00BB76DB" w:rsidRDefault="00F21E39" w:rsidP="00BB76DB">
            <w:pPr>
              <w:jc w:val="both"/>
              <w:rPr>
                <w:rFonts w:ascii="Times New Roman" w:hAnsi="Times New Roman"/>
                <w:sz w:val="24"/>
                <w:szCs w:val="24"/>
              </w:rPr>
            </w:pPr>
            <w:r w:rsidRPr="00BB76DB">
              <w:rPr>
                <w:rFonts w:ascii="Times New Roman" w:hAnsi="Times New Roman"/>
                <w:sz w:val="24"/>
                <w:szCs w:val="24"/>
              </w:rPr>
              <w:t>6</w:t>
            </w:r>
            <w:r w:rsidR="006637AB" w:rsidRPr="00BB76DB">
              <w:rPr>
                <w:rFonts w:ascii="Times New Roman" w:hAnsi="Times New Roman"/>
                <w:sz w:val="24"/>
                <w:szCs w:val="24"/>
              </w:rPr>
              <w:t>6</w:t>
            </w:r>
            <w:r w:rsidRPr="00BB76DB">
              <w:rPr>
                <w:rFonts w:ascii="Times New Roman" w:hAnsi="Times New Roman"/>
                <w:sz w:val="24"/>
                <w:szCs w:val="24"/>
              </w:rPr>
              <w:t>,</w:t>
            </w:r>
            <w:r w:rsidR="006637AB" w:rsidRPr="00BB76DB">
              <w:rPr>
                <w:rFonts w:ascii="Times New Roman" w:hAnsi="Times New Roman"/>
                <w:sz w:val="24"/>
                <w:szCs w:val="24"/>
              </w:rPr>
              <w:t>6%</w:t>
            </w:r>
          </w:p>
        </w:tc>
        <w:tc>
          <w:tcPr>
            <w:tcW w:w="1127" w:type="dxa"/>
          </w:tcPr>
          <w:p w:rsidR="002302A5" w:rsidRPr="00BB76DB" w:rsidRDefault="002302A5" w:rsidP="00BB76DB">
            <w:pPr>
              <w:jc w:val="both"/>
              <w:rPr>
                <w:rFonts w:ascii="Times New Roman" w:hAnsi="Times New Roman"/>
                <w:sz w:val="24"/>
                <w:szCs w:val="24"/>
              </w:rPr>
            </w:pPr>
            <w:r w:rsidRPr="00BB76DB">
              <w:rPr>
                <w:rFonts w:ascii="Times New Roman" w:hAnsi="Times New Roman"/>
                <w:sz w:val="24"/>
                <w:szCs w:val="24"/>
              </w:rPr>
              <w:t>100%</w:t>
            </w:r>
          </w:p>
        </w:tc>
      </w:tr>
      <w:tr w:rsidR="00DB428A" w:rsidRPr="00BB76DB" w:rsidTr="00D31786">
        <w:trPr>
          <w:trHeight w:val="150"/>
        </w:trPr>
        <w:tc>
          <w:tcPr>
            <w:tcW w:w="1702" w:type="dxa"/>
            <w:vMerge w:val="restart"/>
          </w:tcPr>
          <w:p w:rsidR="00DB428A" w:rsidRPr="00BB76DB" w:rsidRDefault="00F21E39" w:rsidP="00BB76DB">
            <w:pPr>
              <w:jc w:val="both"/>
              <w:rPr>
                <w:rFonts w:ascii="Times New Roman" w:hAnsi="Times New Roman"/>
                <w:sz w:val="24"/>
                <w:szCs w:val="24"/>
              </w:rPr>
            </w:pPr>
            <w:r w:rsidRPr="00BB76DB">
              <w:rPr>
                <w:rFonts w:ascii="Times New Roman" w:hAnsi="Times New Roman"/>
                <w:sz w:val="24"/>
                <w:szCs w:val="24"/>
              </w:rPr>
              <w:t>201</w:t>
            </w:r>
            <w:r w:rsidR="00DE5E4D" w:rsidRPr="00BB76DB">
              <w:rPr>
                <w:rFonts w:ascii="Times New Roman" w:hAnsi="Times New Roman"/>
                <w:sz w:val="24"/>
                <w:szCs w:val="24"/>
              </w:rPr>
              <w:t>5</w:t>
            </w:r>
            <w:r w:rsidR="00DB428A" w:rsidRPr="00BB76DB">
              <w:rPr>
                <w:rFonts w:ascii="Times New Roman" w:hAnsi="Times New Roman"/>
                <w:sz w:val="24"/>
                <w:szCs w:val="24"/>
              </w:rPr>
              <w:t>-201</w:t>
            </w:r>
            <w:r w:rsidR="00DE5E4D" w:rsidRPr="00BB76DB">
              <w:rPr>
                <w:rFonts w:ascii="Times New Roman" w:hAnsi="Times New Roman"/>
                <w:sz w:val="24"/>
                <w:szCs w:val="24"/>
              </w:rPr>
              <w:t>6</w:t>
            </w:r>
          </w:p>
        </w:tc>
        <w:tc>
          <w:tcPr>
            <w:tcW w:w="1134" w:type="dxa"/>
            <w:vMerge w:val="restart"/>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11</w:t>
            </w:r>
          </w:p>
        </w:tc>
        <w:tc>
          <w:tcPr>
            <w:tcW w:w="1701" w:type="dxa"/>
            <w:vMerge w:val="restart"/>
          </w:tcPr>
          <w:p w:rsidR="00DB428A" w:rsidRPr="00BB76DB" w:rsidRDefault="00F26EFB" w:rsidP="00BB76DB">
            <w:pPr>
              <w:jc w:val="both"/>
              <w:rPr>
                <w:rFonts w:ascii="Times New Roman" w:hAnsi="Times New Roman"/>
                <w:sz w:val="24"/>
                <w:szCs w:val="24"/>
              </w:rPr>
            </w:pPr>
            <w:r w:rsidRPr="00BB76DB">
              <w:rPr>
                <w:rFonts w:ascii="Times New Roman" w:hAnsi="Times New Roman"/>
                <w:sz w:val="24"/>
                <w:szCs w:val="24"/>
              </w:rPr>
              <w:t>4</w:t>
            </w: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955" w:type="dxa"/>
          </w:tcPr>
          <w:p w:rsidR="00DB428A" w:rsidRPr="00BB76DB" w:rsidRDefault="00F26EFB" w:rsidP="00BB76DB">
            <w:pPr>
              <w:jc w:val="both"/>
              <w:rPr>
                <w:rFonts w:ascii="Times New Roman" w:hAnsi="Times New Roman"/>
                <w:sz w:val="24"/>
                <w:szCs w:val="24"/>
              </w:rPr>
            </w:pPr>
            <w:r w:rsidRPr="00BB76DB">
              <w:rPr>
                <w:rFonts w:ascii="Times New Roman" w:hAnsi="Times New Roman"/>
                <w:sz w:val="24"/>
                <w:szCs w:val="24"/>
              </w:rPr>
              <w:t>6</w:t>
            </w:r>
            <w:r w:rsidR="00F21E39" w:rsidRPr="00BB76DB">
              <w:rPr>
                <w:rFonts w:ascii="Times New Roman" w:hAnsi="Times New Roman"/>
                <w:sz w:val="24"/>
                <w:szCs w:val="24"/>
              </w:rPr>
              <w:t>2,7</w:t>
            </w:r>
            <w:r w:rsidR="00DB428A" w:rsidRPr="00BB76DB">
              <w:rPr>
                <w:rFonts w:ascii="Times New Roman" w:hAnsi="Times New Roman"/>
                <w:sz w:val="24"/>
                <w:szCs w:val="24"/>
              </w:rPr>
              <w:t xml:space="preserve"> %</w:t>
            </w:r>
          </w:p>
        </w:tc>
        <w:tc>
          <w:tcPr>
            <w:tcW w:w="1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100 %</w:t>
            </w:r>
          </w:p>
        </w:tc>
      </w:tr>
      <w:tr w:rsidR="00DB428A" w:rsidRPr="00BB76DB" w:rsidTr="00D31786">
        <w:trPr>
          <w:trHeight w:val="120"/>
        </w:trPr>
        <w:tc>
          <w:tcPr>
            <w:tcW w:w="1702" w:type="dxa"/>
            <w:vMerge/>
          </w:tcPr>
          <w:p w:rsidR="00DB428A" w:rsidRPr="00BB76DB" w:rsidRDefault="00DB428A" w:rsidP="00BB76DB">
            <w:pPr>
              <w:jc w:val="both"/>
              <w:rPr>
                <w:rFonts w:ascii="Times New Roman" w:hAnsi="Times New Roman"/>
                <w:sz w:val="24"/>
                <w:szCs w:val="24"/>
              </w:rPr>
            </w:pPr>
          </w:p>
        </w:tc>
        <w:tc>
          <w:tcPr>
            <w:tcW w:w="1134" w:type="dxa"/>
            <w:vMerge/>
          </w:tcPr>
          <w:p w:rsidR="00DB428A" w:rsidRPr="00BB76DB" w:rsidRDefault="00DB428A" w:rsidP="00BB76DB">
            <w:pPr>
              <w:jc w:val="both"/>
              <w:rPr>
                <w:rFonts w:ascii="Times New Roman" w:hAnsi="Times New Roman"/>
                <w:sz w:val="24"/>
                <w:szCs w:val="24"/>
              </w:rPr>
            </w:pPr>
          </w:p>
        </w:tc>
        <w:tc>
          <w:tcPr>
            <w:tcW w:w="1701" w:type="dxa"/>
            <w:vMerge/>
          </w:tcPr>
          <w:p w:rsidR="00DB428A" w:rsidRPr="00BB76DB" w:rsidRDefault="00DB428A" w:rsidP="00BB76DB">
            <w:pPr>
              <w:jc w:val="both"/>
              <w:rPr>
                <w:rFonts w:ascii="Times New Roman" w:hAnsi="Times New Roman"/>
                <w:sz w:val="24"/>
                <w:szCs w:val="24"/>
              </w:rPr>
            </w:pPr>
          </w:p>
        </w:tc>
        <w:tc>
          <w:tcPr>
            <w:tcW w:w="2126"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1955" w:type="dxa"/>
          </w:tcPr>
          <w:p w:rsidR="00DB428A" w:rsidRPr="00BB76DB" w:rsidRDefault="00F21E39" w:rsidP="00BB76DB">
            <w:pPr>
              <w:jc w:val="both"/>
              <w:rPr>
                <w:rFonts w:ascii="Times New Roman" w:hAnsi="Times New Roman"/>
                <w:sz w:val="24"/>
                <w:szCs w:val="24"/>
              </w:rPr>
            </w:pPr>
            <w:r w:rsidRPr="00BB76DB">
              <w:rPr>
                <w:rFonts w:ascii="Times New Roman" w:hAnsi="Times New Roman"/>
                <w:sz w:val="24"/>
                <w:szCs w:val="24"/>
              </w:rPr>
              <w:t>59,2</w:t>
            </w:r>
            <w:r w:rsidR="00DB428A" w:rsidRPr="00BB76DB">
              <w:rPr>
                <w:rFonts w:ascii="Times New Roman" w:hAnsi="Times New Roman"/>
                <w:sz w:val="24"/>
                <w:szCs w:val="24"/>
              </w:rPr>
              <w:t xml:space="preserve"> %</w:t>
            </w:r>
          </w:p>
        </w:tc>
        <w:tc>
          <w:tcPr>
            <w:tcW w:w="1127"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100 %</w:t>
            </w:r>
          </w:p>
        </w:tc>
      </w:tr>
      <w:tr w:rsidR="00D31786" w:rsidRPr="00BB76DB" w:rsidTr="00D31786">
        <w:trPr>
          <w:trHeight w:val="258"/>
        </w:trPr>
        <w:tc>
          <w:tcPr>
            <w:tcW w:w="1702" w:type="dxa"/>
            <w:vMerge w:val="restart"/>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2016-2017</w:t>
            </w:r>
          </w:p>
        </w:tc>
        <w:tc>
          <w:tcPr>
            <w:tcW w:w="1134" w:type="dxa"/>
            <w:vMerge w:val="restart"/>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11</w:t>
            </w:r>
          </w:p>
        </w:tc>
        <w:tc>
          <w:tcPr>
            <w:tcW w:w="1701" w:type="dxa"/>
            <w:vMerge w:val="restart"/>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9</w:t>
            </w:r>
          </w:p>
        </w:tc>
        <w:tc>
          <w:tcPr>
            <w:tcW w:w="2126" w:type="dxa"/>
            <w:tcBorders>
              <w:bottom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955" w:type="dxa"/>
            <w:tcBorders>
              <w:bottom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77,7%</w:t>
            </w:r>
          </w:p>
        </w:tc>
        <w:tc>
          <w:tcPr>
            <w:tcW w:w="1127" w:type="dxa"/>
            <w:tcBorders>
              <w:bottom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100 %</w:t>
            </w:r>
          </w:p>
        </w:tc>
      </w:tr>
      <w:tr w:rsidR="00D31786" w:rsidRPr="00BB76DB" w:rsidTr="00D31786">
        <w:trPr>
          <w:trHeight w:val="206"/>
        </w:trPr>
        <w:tc>
          <w:tcPr>
            <w:tcW w:w="1702" w:type="dxa"/>
            <w:vMerge/>
          </w:tcPr>
          <w:p w:rsidR="00D31786" w:rsidRPr="00BB76DB" w:rsidRDefault="00D31786" w:rsidP="00BB76DB">
            <w:pPr>
              <w:jc w:val="both"/>
              <w:rPr>
                <w:rFonts w:ascii="Times New Roman" w:hAnsi="Times New Roman"/>
                <w:sz w:val="24"/>
                <w:szCs w:val="24"/>
              </w:rPr>
            </w:pPr>
          </w:p>
        </w:tc>
        <w:tc>
          <w:tcPr>
            <w:tcW w:w="1134" w:type="dxa"/>
            <w:vMerge/>
          </w:tcPr>
          <w:p w:rsidR="00D31786" w:rsidRPr="00BB76DB" w:rsidRDefault="00D31786" w:rsidP="00BB76DB">
            <w:pPr>
              <w:jc w:val="both"/>
              <w:rPr>
                <w:rFonts w:ascii="Times New Roman" w:hAnsi="Times New Roman"/>
                <w:sz w:val="24"/>
                <w:szCs w:val="24"/>
              </w:rPr>
            </w:pPr>
          </w:p>
        </w:tc>
        <w:tc>
          <w:tcPr>
            <w:tcW w:w="1701" w:type="dxa"/>
            <w:vMerge/>
          </w:tcPr>
          <w:p w:rsidR="00D31786" w:rsidRPr="00BB76DB" w:rsidRDefault="00D31786" w:rsidP="00BB76DB">
            <w:pPr>
              <w:jc w:val="both"/>
              <w:rPr>
                <w:rFonts w:ascii="Times New Roman" w:hAnsi="Times New Roman"/>
                <w:sz w:val="24"/>
                <w:szCs w:val="24"/>
              </w:rPr>
            </w:pPr>
          </w:p>
        </w:tc>
        <w:tc>
          <w:tcPr>
            <w:tcW w:w="2126" w:type="dxa"/>
            <w:tcBorders>
              <w:top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1955" w:type="dxa"/>
            <w:tcBorders>
              <w:top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77,7</w:t>
            </w:r>
          </w:p>
        </w:tc>
        <w:tc>
          <w:tcPr>
            <w:tcW w:w="1127" w:type="dxa"/>
            <w:tcBorders>
              <w:top w:val="single" w:sz="4" w:space="0" w:color="auto"/>
            </w:tcBorders>
          </w:tcPr>
          <w:p w:rsidR="00D31786" w:rsidRPr="00BB76DB" w:rsidRDefault="00D31786" w:rsidP="00BB76DB">
            <w:pPr>
              <w:jc w:val="both"/>
              <w:rPr>
                <w:rFonts w:ascii="Times New Roman" w:hAnsi="Times New Roman"/>
                <w:sz w:val="24"/>
                <w:szCs w:val="24"/>
              </w:rPr>
            </w:pPr>
            <w:r w:rsidRPr="00BB76DB">
              <w:rPr>
                <w:rFonts w:ascii="Times New Roman" w:hAnsi="Times New Roman"/>
                <w:sz w:val="24"/>
                <w:szCs w:val="24"/>
              </w:rPr>
              <w:t>100</w:t>
            </w:r>
            <w:r w:rsidR="00453697" w:rsidRPr="00BB76DB">
              <w:rPr>
                <w:rFonts w:ascii="Times New Roman" w:hAnsi="Times New Roman"/>
                <w:sz w:val="24"/>
                <w:szCs w:val="24"/>
              </w:rPr>
              <w:t>%</w:t>
            </w:r>
          </w:p>
        </w:tc>
      </w:tr>
    </w:tbl>
    <w:p w:rsidR="00AD442B" w:rsidRDefault="00E400C7" w:rsidP="00BB76DB">
      <w:pPr>
        <w:jc w:val="both"/>
        <w:rPr>
          <w:rFonts w:ascii="Times New Roman" w:hAnsi="Times New Roman"/>
          <w:sz w:val="24"/>
          <w:szCs w:val="24"/>
        </w:rPr>
      </w:pPr>
      <w:r w:rsidRPr="00BB76DB">
        <w:rPr>
          <w:rFonts w:ascii="Times New Roman" w:hAnsi="Times New Roman"/>
          <w:sz w:val="24"/>
          <w:szCs w:val="24"/>
        </w:rPr>
        <w:t xml:space="preserve"> </w:t>
      </w:r>
    </w:p>
    <w:p w:rsidR="00DB428A" w:rsidRPr="00BB76DB" w:rsidRDefault="00DB428A" w:rsidP="00AD442B">
      <w:pPr>
        <w:ind w:firstLine="708"/>
        <w:jc w:val="both"/>
        <w:rPr>
          <w:rFonts w:ascii="Times New Roman" w:hAnsi="Times New Roman"/>
          <w:sz w:val="24"/>
          <w:szCs w:val="24"/>
        </w:rPr>
      </w:pPr>
      <w:r w:rsidRPr="00BB76DB">
        <w:rPr>
          <w:rFonts w:ascii="Times New Roman" w:hAnsi="Times New Roman"/>
          <w:sz w:val="24"/>
          <w:szCs w:val="24"/>
        </w:rPr>
        <w:lastRenderedPageBreak/>
        <w:t xml:space="preserve">Администрацией школы и   педагогическим коллективом была проделана огромная работа по подготовке к ОГЭ, ВПР:  проводились дополнительные занятия, производилась оплата  учителям-предметникам из стимулирующей части фонда оплаты труда, работали информационные стенды для учащихся и для родителей, велась просветительская работа с учащимися  и их родителями.  </w:t>
      </w:r>
    </w:p>
    <w:p w:rsidR="00DB428A" w:rsidRPr="00BB76DB" w:rsidRDefault="00DB428A" w:rsidP="00AD442B">
      <w:pPr>
        <w:ind w:firstLine="708"/>
        <w:jc w:val="both"/>
        <w:rPr>
          <w:rFonts w:ascii="Times New Roman" w:hAnsi="Times New Roman"/>
          <w:sz w:val="24"/>
          <w:szCs w:val="24"/>
        </w:rPr>
      </w:pPr>
      <w:r w:rsidRPr="00BB76DB">
        <w:rPr>
          <w:rFonts w:ascii="Times New Roman" w:hAnsi="Times New Roman"/>
          <w:sz w:val="24"/>
          <w:szCs w:val="24"/>
        </w:rPr>
        <w:t>Результаты мониторинга обсуждались на заседании методического объединения учителей-предметников,  на заседаниях проблемных групп, Методическом совете.  Намечена и уже ведется работа по ликвидации выявленных пробелов. Эта работа продолжится в новом учебном году.</w:t>
      </w:r>
    </w:p>
    <w:p w:rsidR="00DB428A" w:rsidRPr="00BB76DB" w:rsidRDefault="00DB428A" w:rsidP="00AD442B">
      <w:pPr>
        <w:ind w:firstLine="708"/>
        <w:jc w:val="both"/>
        <w:rPr>
          <w:rFonts w:ascii="Times New Roman" w:hAnsi="Times New Roman"/>
          <w:sz w:val="24"/>
          <w:szCs w:val="24"/>
        </w:rPr>
      </w:pPr>
      <w:r w:rsidRPr="00BB76DB">
        <w:rPr>
          <w:rFonts w:ascii="Times New Roman" w:hAnsi="Times New Roman"/>
          <w:sz w:val="24"/>
          <w:szCs w:val="24"/>
        </w:rPr>
        <w:t xml:space="preserve">На основании социологических, педагогических и психологических исследований, проводимых в школе, выявлены возможности повышения качества образования </w:t>
      </w:r>
      <w:proofErr w:type="gramStart"/>
      <w:r w:rsidRPr="00BB76DB">
        <w:rPr>
          <w:rFonts w:ascii="Times New Roman" w:hAnsi="Times New Roman"/>
          <w:sz w:val="24"/>
          <w:szCs w:val="24"/>
        </w:rPr>
        <w:t>через</w:t>
      </w:r>
      <w:proofErr w:type="gramEnd"/>
      <w:r w:rsidRPr="00BB76DB">
        <w:rPr>
          <w:rFonts w:ascii="Times New Roman" w:hAnsi="Times New Roman"/>
          <w:sz w:val="24"/>
          <w:szCs w:val="24"/>
        </w:rPr>
        <w:t>:</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совершенствование структуры содержания образования;</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разработку элективных курсов по выбору учащимися;</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 использование здоровьесберегающих технологий в процессе обучения.</w:t>
      </w:r>
    </w:p>
    <w:p w:rsidR="00DD09D3" w:rsidRPr="00AD442B" w:rsidRDefault="00DD09D3" w:rsidP="00AD442B">
      <w:pPr>
        <w:jc w:val="center"/>
        <w:rPr>
          <w:rFonts w:ascii="Times New Roman" w:hAnsi="Times New Roman"/>
          <w:b/>
          <w:i/>
          <w:sz w:val="24"/>
          <w:szCs w:val="24"/>
        </w:rPr>
      </w:pPr>
      <w:r w:rsidRPr="00AD442B">
        <w:rPr>
          <w:rFonts w:ascii="Times New Roman" w:hAnsi="Times New Roman"/>
          <w:b/>
          <w:i/>
          <w:sz w:val="24"/>
          <w:szCs w:val="24"/>
        </w:rPr>
        <w:t>Предложения на 201</w:t>
      </w:r>
      <w:r w:rsidR="003E7D5D" w:rsidRPr="00AD442B">
        <w:rPr>
          <w:rFonts w:ascii="Times New Roman" w:hAnsi="Times New Roman"/>
          <w:b/>
          <w:i/>
          <w:sz w:val="24"/>
          <w:szCs w:val="24"/>
        </w:rPr>
        <w:t>8</w:t>
      </w:r>
      <w:r w:rsidRPr="00AD442B">
        <w:rPr>
          <w:rFonts w:ascii="Times New Roman" w:hAnsi="Times New Roman"/>
          <w:b/>
          <w:i/>
          <w:sz w:val="24"/>
          <w:szCs w:val="24"/>
        </w:rPr>
        <w:t xml:space="preserve"> - 201</w:t>
      </w:r>
      <w:r w:rsidR="003E7D5D" w:rsidRPr="00AD442B">
        <w:rPr>
          <w:rFonts w:ascii="Times New Roman" w:hAnsi="Times New Roman"/>
          <w:b/>
          <w:i/>
          <w:sz w:val="24"/>
          <w:szCs w:val="24"/>
        </w:rPr>
        <w:t>9</w:t>
      </w:r>
      <w:r w:rsidRPr="00AD442B">
        <w:rPr>
          <w:rFonts w:ascii="Times New Roman" w:hAnsi="Times New Roman"/>
          <w:b/>
          <w:i/>
          <w:sz w:val="24"/>
          <w:szCs w:val="24"/>
        </w:rPr>
        <w:t xml:space="preserve"> учебный год</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На основании выше изложенного при организации мероприятий по подготовке к государственной итоговой аттестации 201</w:t>
      </w:r>
      <w:r w:rsidR="003E7D5D" w:rsidRPr="00BB76DB">
        <w:rPr>
          <w:rFonts w:ascii="Times New Roman" w:hAnsi="Times New Roman"/>
          <w:sz w:val="24"/>
          <w:szCs w:val="24"/>
        </w:rPr>
        <w:t>8</w:t>
      </w:r>
      <w:r w:rsidRPr="00BB76DB">
        <w:rPr>
          <w:rFonts w:ascii="Times New Roman" w:hAnsi="Times New Roman"/>
          <w:sz w:val="24"/>
          <w:szCs w:val="24"/>
        </w:rPr>
        <w:t xml:space="preserve"> – 201</w:t>
      </w:r>
      <w:r w:rsidR="003E7D5D" w:rsidRPr="00BB76DB">
        <w:rPr>
          <w:rFonts w:ascii="Times New Roman" w:hAnsi="Times New Roman"/>
          <w:sz w:val="24"/>
          <w:szCs w:val="24"/>
        </w:rPr>
        <w:t>9</w:t>
      </w:r>
      <w:r w:rsidRPr="00BB76DB">
        <w:rPr>
          <w:rFonts w:ascii="Times New Roman" w:hAnsi="Times New Roman"/>
          <w:sz w:val="24"/>
          <w:szCs w:val="24"/>
        </w:rPr>
        <w:t xml:space="preserve"> учебном году предлагаем:</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rsidR="00DD09D3" w:rsidRPr="00BB76DB" w:rsidRDefault="00DD09D3" w:rsidP="00AD442B">
      <w:pPr>
        <w:ind w:firstLine="708"/>
        <w:jc w:val="both"/>
        <w:rPr>
          <w:rFonts w:ascii="Times New Roman" w:hAnsi="Times New Roman"/>
          <w:sz w:val="24"/>
          <w:szCs w:val="24"/>
        </w:rPr>
      </w:pPr>
      <w:r w:rsidRPr="00BB76DB">
        <w:rPr>
          <w:rFonts w:ascii="Times New Roman" w:hAnsi="Times New Roman"/>
          <w:sz w:val="24"/>
          <w:szCs w:val="24"/>
        </w:rPr>
        <w:t xml:space="preserve">Учителям-предметникам в педагогической деятельности: </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стимулировать познавательную деятельность учащихся как средства саморазвития и самореализации личности; </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применять формы и методы работы со средними, слабыми учащимися по развитию их интеллектуальных способностей; </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использовать индивидуализацию и дифференциацию обучения учащихся; </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работать над повышением уровня самостоятельности выпускников при подготовке к государственной (итоговой) аттестации; </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lastRenderedPageBreak/>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DD09D3" w:rsidRPr="00AD442B" w:rsidRDefault="00DD09D3" w:rsidP="00AD442B">
      <w:pPr>
        <w:jc w:val="center"/>
        <w:rPr>
          <w:rFonts w:ascii="Times New Roman" w:hAnsi="Times New Roman"/>
          <w:b/>
          <w:sz w:val="24"/>
          <w:szCs w:val="24"/>
        </w:rPr>
      </w:pPr>
      <w:r w:rsidRPr="00AD442B">
        <w:rPr>
          <w:rFonts w:ascii="Times New Roman" w:hAnsi="Times New Roman"/>
          <w:b/>
          <w:sz w:val="24"/>
          <w:szCs w:val="24"/>
        </w:rPr>
        <w:t>Участие в конкурсах, олимпиадах</w:t>
      </w:r>
    </w:p>
    <w:p w:rsidR="00DD09D3" w:rsidRPr="00BB76DB" w:rsidRDefault="00DD09D3" w:rsidP="00AD442B">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Результативность работы педагогов отражается и в участии и победах, их обучающихся в предметных олимпиадах, конкурсах и других мероприятиях очно и дистанционно.</w:t>
      </w:r>
    </w:p>
    <w:p w:rsidR="00DD09D3" w:rsidRPr="00BB76DB" w:rsidRDefault="00DD09D3" w:rsidP="00AD442B">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В 2017– 2018 учебном году в МКОУ «Раздольевская СОШ»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талантливых детей.</w:t>
      </w:r>
    </w:p>
    <w:p w:rsidR="00DD09D3" w:rsidRPr="00BB76DB" w:rsidRDefault="00DD09D3" w:rsidP="00AD442B">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 xml:space="preserve">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 </w:t>
      </w:r>
    </w:p>
    <w:p w:rsidR="00DD09D3" w:rsidRPr="00BB76DB" w:rsidRDefault="00DD09D3" w:rsidP="00AD442B">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индивидуальности.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16"/>
        <w:gridCol w:w="1603"/>
        <w:gridCol w:w="1897"/>
        <w:gridCol w:w="771"/>
        <w:gridCol w:w="709"/>
        <w:gridCol w:w="1309"/>
      </w:tblGrid>
      <w:tr w:rsidR="00DD09D3" w:rsidRPr="00BB76DB" w:rsidTr="00AD442B">
        <w:trPr>
          <w:trHeight w:val="1579"/>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Кол-во учащихся охваченных олимпиадным движением, конкурсами</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Название проекта (конкурса, олимпиады)</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Сроки проведения проекта (олимпиады, конкурса)</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Форма проведения (очная, заочная или дистанционная)</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Кол-во победителей</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Кол-во призеров</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охвата участников проекта от общего кол-ва учащихся</w:t>
            </w:r>
          </w:p>
        </w:tc>
      </w:tr>
      <w:tr w:rsidR="00DD09D3" w:rsidRPr="00BB76DB" w:rsidTr="00AD442B">
        <w:trPr>
          <w:trHeight w:val="427"/>
        </w:trPr>
        <w:tc>
          <w:tcPr>
            <w:tcW w:w="993" w:type="dxa"/>
            <w:tcBorders>
              <w:top w:val="single" w:sz="4" w:space="0" w:color="auto"/>
              <w:left w:val="single" w:sz="4" w:space="0" w:color="auto"/>
              <w:bottom w:val="single" w:sz="4" w:space="0" w:color="auto"/>
              <w:right w:val="single" w:sz="4" w:space="0" w:color="auto"/>
            </w:tcBorders>
          </w:tcPr>
          <w:p w:rsidR="00DD09D3" w:rsidRPr="00BB76DB" w:rsidRDefault="00DD09D3" w:rsidP="00BB76DB">
            <w:pPr>
              <w:jc w:val="both"/>
              <w:rPr>
                <w:rFonts w:ascii="Times New Roman" w:hAnsi="Times New Roman"/>
                <w:sz w:val="24"/>
                <w:szCs w:val="24"/>
              </w:rPr>
            </w:pPr>
          </w:p>
        </w:tc>
        <w:tc>
          <w:tcPr>
            <w:tcW w:w="6487" w:type="dxa"/>
            <w:gridSpan w:val="4"/>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Проекты (олимпиады и конкурсы</w:t>
            </w:r>
            <w:proofErr w:type="gramStart"/>
            <w:r w:rsidRPr="00BB76DB">
              <w:rPr>
                <w:rFonts w:ascii="Times New Roman" w:hAnsi="Times New Roman"/>
                <w:sz w:val="24"/>
                <w:szCs w:val="24"/>
              </w:rPr>
              <w:t>)р</w:t>
            </w:r>
            <w:proofErr w:type="gramEnd"/>
            <w:r w:rsidRPr="00BB76DB">
              <w:rPr>
                <w:rFonts w:ascii="Times New Roman" w:hAnsi="Times New Roman"/>
                <w:sz w:val="24"/>
                <w:szCs w:val="24"/>
              </w:rPr>
              <w:t xml:space="preserve">азличного уровня </w:t>
            </w:r>
          </w:p>
        </w:tc>
        <w:tc>
          <w:tcPr>
            <w:tcW w:w="709" w:type="dxa"/>
            <w:tcBorders>
              <w:top w:val="single" w:sz="4" w:space="0" w:color="auto"/>
              <w:left w:val="single" w:sz="4" w:space="0" w:color="auto"/>
              <w:bottom w:val="single" w:sz="4" w:space="0" w:color="auto"/>
              <w:right w:val="single" w:sz="4" w:space="0" w:color="auto"/>
            </w:tcBorders>
          </w:tcPr>
          <w:p w:rsidR="00DD09D3" w:rsidRPr="00BB76DB" w:rsidRDefault="00DD09D3" w:rsidP="00BB76DB">
            <w:pPr>
              <w:jc w:val="both"/>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DD09D3" w:rsidRPr="00BB76DB" w:rsidRDefault="00DD09D3" w:rsidP="00BB76DB">
            <w:pPr>
              <w:jc w:val="both"/>
              <w:rPr>
                <w:rFonts w:ascii="Times New Roman" w:hAnsi="Times New Roman"/>
                <w:sz w:val="24"/>
                <w:szCs w:val="24"/>
              </w:rPr>
            </w:pPr>
          </w:p>
        </w:tc>
      </w:tr>
      <w:tr w:rsidR="00DD09D3" w:rsidRPr="00BB76DB" w:rsidTr="00AD442B">
        <w:trPr>
          <w:trHeight w:val="1411"/>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36</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Всероссийская  олимпиада школьников (школьный этап)</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С 15.09 по 14.10.17 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Очная </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12</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44%</w:t>
            </w:r>
          </w:p>
        </w:tc>
      </w:tr>
      <w:tr w:rsidR="00DD09D3" w:rsidRPr="00BB76DB" w:rsidTr="00AD442B">
        <w:trPr>
          <w:trHeight w:val="251"/>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10</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Всероссийская  олимпиада школьников (муниципальный этап)</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С 10.11 по 08.12.2017 г. </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Очная </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4</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12%</w:t>
            </w:r>
          </w:p>
        </w:tc>
      </w:tr>
      <w:tr w:rsidR="00DD09D3" w:rsidRPr="00BB76DB" w:rsidTr="00AD442B">
        <w:trPr>
          <w:trHeight w:val="1463"/>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lastRenderedPageBreak/>
              <w:t>1</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Региональный этап Всероссийской</w:t>
            </w:r>
            <w:r w:rsidR="00AD442B">
              <w:rPr>
                <w:rFonts w:ascii="Times New Roman" w:hAnsi="Times New Roman"/>
                <w:sz w:val="24"/>
                <w:szCs w:val="24"/>
              </w:rPr>
              <w:t xml:space="preserve"> </w:t>
            </w:r>
            <w:r w:rsidRPr="00BB76DB">
              <w:rPr>
                <w:rFonts w:ascii="Times New Roman" w:hAnsi="Times New Roman"/>
                <w:sz w:val="24"/>
                <w:szCs w:val="24"/>
              </w:rPr>
              <w:t>олимпиады школьников по</w:t>
            </w:r>
            <w:r w:rsidR="00AD442B">
              <w:rPr>
                <w:rFonts w:ascii="Times New Roman" w:hAnsi="Times New Roman"/>
                <w:sz w:val="24"/>
                <w:szCs w:val="24"/>
              </w:rPr>
              <w:t xml:space="preserve"> </w:t>
            </w:r>
            <w:r w:rsidRPr="00BB76DB">
              <w:rPr>
                <w:rFonts w:ascii="Times New Roman" w:hAnsi="Times New Roman"/>
                <w:sz w:val="24"/>
                <w:szCs w:val="24"/>
              </w:rPr>
              <w:t>ОБЖ</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Февраль</w:t>
            </w:r>
          </w:p>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2018г.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 xml:space="preserve">Очная </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2,7%</w:t>
            </w:r>
          </w:p>
        </w:tc>
      </w:tr>
      <w:tr w:rsidR="00DD09D3" w:rsidRPr="00BB76DB" w:rsidTr="00AD442B">
        <w:trPr>
          <w:trHeight w:val="1333"/>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kern w:val="2"/>
                <w:sz w:val="24"/>
                <w:szCs w:val="24"/>
                <w:lang w:eastAsia="zh-CN"/>
              </w:rPr>
              <w:t>Конкурс чтецов «Живая классика» - (муниципальный этап)</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05.03.2018г.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Очная</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r>
      <w:tr w:rsidR="00DD09D3" w:rsidRPr="00BB76DB" w:rsidTr="00AD442B">
        <w:trPr>
          <w:trHeight w:val="1139"/>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2</w:t>
            </w:r>
          </w:p>
        </w:tc>
        <w:tc>
          <w:tcPr>
            <w:tcW w:w="2216" w:type="dxa"/>
            <w:tcBorders>
              <w:top w:val="single" w:sz="4" w:space="0" w:color="auto"/>
              <w:left w:val="single" w:sz="4" w:space="0" w:color="auto"/>
              <w:bottom w:val="single" w:sz="4" w:space="0" w:color="auto"/>
              <w:right w:val="single" w:sz="4" w:space="0" w:color="auto"/>
            </w:tcBorders>
          </w:tcPr>
          <w:p w:rsidR="00DD09D3" w:rsidRPr="00AD442B" w:rsidRDefault="00DD09D3" w:rsidP="00BB76DB">
            <w:pPr>
              <w:jc w:val="both"/>
              <w:rPr>
                <w:rFonts w:ascii="Times New Roman" w:hAnsi="Times New Roman"/>
                <w:color w:val="000000"/>
                <w:sz w:val="24"/>
                <w:szCs w:val="24"/>
                <w:lang w:eastAsia="ar-SA"/>
              </w:rPr>
            </w:pPr>
            <w:r w:rsidRPr="00BB76DB">
              <w:rPr>
                <w:rFonts w:ascii="Times New Roman" w:hAnsi="Times New Roman"/>
                <w:color w:val="000000"/>
                <w:sz w:val="24"/>
                <w:szCs w:val="24"/>
                <w:lang w:eastAsia="ar-SA"/>
              </w:rPr>
              <w:t>Республиканский  конкурс рисунка «Вместе мы сила».</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01.12.2016 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Очная</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12 %</w:t>
            </w:r>
          </w:p>
        </w:tc>
      </w:tr>
      <w:tr w:rsidR="00DD09D3" w:rsidRPr="00BB76DB" w:rsidTr="00AD442B">
        <w:trPr>
          <w:trHeight w:val="266"/>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2216" w:type="dxa"/>
            <w:tcBorders>
              <w:top w:val="single" w:sz="4" w:space="0" w:color="auto"/>
              <w:left w:val="single" w:sz="4" w:space="0" w:color="auto"/>
              <w:bottom w:val="single" w:sz="4" w:space="0" w:color="auto"/>
              <w:right w:val="single" w:sz="4" w:space="0" w:color="auto"/>
            </w:tcBorders>
            <w:hideMark/>
          </w:tcPr>
          <w:p w:rsidR="00DD09D3" w:rsidRPr="00AD442B" w:rsidRDefault="00DD09D3" w:rsidP="00BB76DB">
            <w:pPr>
              <w:jc w:val="both"/>
              <w:rPr>
                <w:rFonts w:ascii="Times New Roman" w:hAnsi="Times New Roman"/>
                <w:color w:val="000000"/>
                <w:sz w:val="24"/>
                <w:szCs w:val="24"/>
                <w:lang w:eastAsia="ar-SA"/>
              </w:rPr>
            </w:pPr>
            <w:r w:rsidRPr="00BB76DB">
              <w:rPr>
                <w:rFonts w:ascii="Times New Roman" w:hAnsi="Times New Roman"/>
                <w:color w:val="000000"/>
                <w:sz w:val="24"/>
                <w:szCs w:val="24"/>
                <w:lang w:eastAsia="ar-SA"/>
              </w:rPr>
              <w:t>Фотоконкурс</w:t>
            </w:r>
            <w:r w:rsidR="00AD442B">
              <w:rPr>
                <w:rFonts w:ascii="Times New Roman" w:hAnsi="Times New Roman"/>
                <w:color w:val="000000"/>
                <w:sz w:val="24"/>
                <w:szCs w:val="24"/>
                <w:lang w:eastAsia="ar-SA"/>
              </w:rPr>
              <w:t xml:space="preserve"> </w:t>
            </w:r>
            <w:r w:rsidRPr="00BB76DB">
              <w:rPr>
                <w:rFonts w:ascii="Times New Roman" w:hAnsi="Times New Roman"/>
                <w:color w:val="000000"/>
                <w:sz w:val="24"/>
                <w:szCs w:val="24"/>
                <w:lang w:eastAsia="ar-SA"/>
              </w:rPr>
              <w:t>«Юные фотолюбители»</w:t>
            </w:r>
            <w:proofErr w:type="gramStart"/>
            <w:r w:rsidRPr="00BB76DB">
              <w:rPr>
                <w:rFonts w:ascii="Times New Roman" w:hAnsi="Times New Roman"/>
                <w:color w:val="000000"/>
                <w:sz w:val="24"/>
                <w:szCs w:val="24"/>
                <w:lang w:eastAsia="ar-SA"/>
              </w:rPr>
              <w:t>.</w:t>
            </w:r>
            <w:proofErr w:type="gramEnd"/>
            <w:r w:rsidRPr="00BB76DB">
              <w:rPr>
                <w:rFonts w:ascii="Times New Roman" w:hAnsi="Times New Roman"/>
                <w:color w:val="000000"/>
                <w:sz w:val="24"/>
                <w:szCs w:val="24"/>
                <w:lang w:eastAsia="ar-SA"/>
              </w:rPr>
              <w:t xml:space="preserve"> (</w:t>
            </w:r>
            <w:proofErr w:type="gramStart"/>
            <w:r w:rsidRPr="00BB76DB">
              <w:rPr>
                <w:rFonts w:ascii="Times New Roman" w:hAnsi="Times New Roman"/>
                <w:color w:val="000000"/>
                <w:sz w:val="24"/>
                <w:szCs w:val="24"/>
                <w:lang w:eastAsia="ar-SA"/>
              </w:rPr>
              <w:t>м</w:t>
            </w:r>
            <w:proofErr w:type="gramEnd"/>
            <w:r w:rsidRPr="00BB76DB">
              <w:rPr>
                <w:rFonts w:ascii="Times New Roman" w:hAnsi="Times New Roman"/>
                <w:color w:val="000000"/>
                <w:sz w:val="24"/>
                <w:szCs w:val="24"/>
                <w:lang w:eastAsia="ar-SA"/>
              </w:rPr>
              <w:t>униципальный этап)</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01.12.2017 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Заочная</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6 %</w:t>
            </w:r>
          </w:p>
        </w:tc>
      </w:tr>
      <w:tr w:rsidR="00DD09D3" w:rsidRPr="00BB76DB" w:rsidTr="00AD442B">
        <w:trPr>
          <w:trHeight w:val="1310"/>
        </w:trPr>
        <w:tc>
          <w:tcPr>
            <w:tcW w:w="99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1</w:t>
            </w:r>
          </w:p>
        </w:tc>
        <w:tc>
          <w:tcPr>
            <w:tcW w:w="2216"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color w:val="000000"/>
                <w:sz w:val="24"/>
                <w:szCs w:val="24"/>
                <w:lang w:eastAsia="ar-SA"/>
              </w:rPr>
              <w:t>Республиканский</w:t>
            </w:r>
            <w:r w:rsidR="00AD442B">
              <w:rPr>
                <w:rFonts w:ascii="Times New Roman" w:hAnsi="Times New Roman"/>
                <w:color w:val="000000"/>
                <w:sz w:val="24"/>
                <w:szCs w:val="24"/>
                <w:lang w:eastAsia="ar-SA"/>
              </w:rPr>
              <w:t xml:space="preserve"> </w:t>
            </w:r>
            <w:r w:rsidRPr="00BB76DB">
              <w:rPr>
                <w:rFonts w:ascii="Times New Roman" w:hAnsi="Times New Roman"/>
                <w:color w:val="000000"/>
                <w:sz w:val="24"/>
                <w:szCs w:val="24"/>
                <w:lang w:eastAsia="ar-SA"/>
              </w:rPr>
              <w:t>конкурс,</w:t>
            </w:r>
            <w:r w:rsidR="00AD442B">
              <w:rPr>
                <w:rFonts w:ascii="Times New Roman" w:hAnsi="Times New Roman"/>
                <w:color w:val="000000"/>
                <w:sz w:val="24"/>
                <w:szCs w:val="24"/>
                <w:lang w:eastAsia="ar-SA"/>
              </w:rPr>
              <w:t xml:space="preserve"> </w:t>
            </w:r>
            <w:r w:rsidRPr="00BB76DB">
              <w:rPr>
                <w:rFonts w:ascii="Times New Roman" w:hAnsi="Times New Roman"/>
                <w:color w:val="000000"/>
                <w:sz w:val="24"/>
                <w:szCs w:val="24"/>
                <w:lang w:eastAsia="ar-SA"/>
              </w:rPr>
              <w:t>посвященный Всемирному дню воды».</w:t>
            </w:r>
          </w:p>
        </w:tc>
        <w:tc>
          <w:tcPr>
            <w:tcW w:w="1603"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23.03.2018г.</w:t>
            </w:r>
          </w:p>
        </w:tc>
        <w:tc>
          <w:tcPr>
            <w:tcW w:w="1897"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Заочный</w:t>
            </w:r>
          </w:p>
        </w:tc>
        <w:tc>
          <w:tcPr>
            <w:tcW w:w="771"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w:t>
            </w:r>
          </w:p>
        </w:tc>
        <w:tc>
          <w:tcPr>
            <w:tcW w:w="1309" w:type="dxa"/>
            <w:tcBorders>
              <w:top w:val="single" w:sz="4" w:space="0" w:color="auto"/>
              <w:left w:val="single" w:sz="4" w:space="0" w:color="auto"/>
              <w:bottom w:val="single" w:sz="4" w:space="0" w:color="auto"/>
              <w:right w:val="single" w:sz="4" w:space="0" w:color="auto"/>
            </w:tcBorders>
            <w:hideMark/>
          </w:tcPr>
          <w:p w:rsidR="00DD09D3" w:rsidRPr="00BB76DB" w:rsidRDefault="00DD09D3" w:rsidP="00BB76DB">
            <w:pPr>
              <w:jc w:val="both"/>
              <w:rPr>
                <w:rFonts w:ascii="Times New Roman" w:hAnsi="Times New Roman"/>
                <w:sz w:val="24"/>
                <w:szCs w:val="24"/>
              </w:rPr>
            </w:pPr>
            <w:r w:rsidRPr="00BB76DB">
              <w:rPr>
                <w:rFonts w:ascii="Times New Roman" w:hAnsi="Times New Roman"/>
                <w:sz w:val="24"/>
                <w:szCs w:val="24"/>
              </w:rPr>
              <w:t>6 %</w:t>
            </w:r>
          </w:p>
        </w:tc>
      </w:tr>
    </w:tbl>
    <w:p w:rsidR="00DD09D3" w:rsidRPr="00BB76DB" w:rsidRDefault="00DD09D3" w:rsidP="00BB76DB">
      <w:pPr>
        <w:jc w:val="both"/>
        <w:rPr>
          <w:rFonts w:ascii="Times New Roman" w:eastAsia="Times New Roman" w:hAnsi="Times New Roman"/>
          <w:sz w:val="24"/>
          <w:szCs w:val="24"/>
          <w:lang w:eastAsia="ru-RU"/>
        </w:rPr>
      </w:pPr>
    </w:p>
    <w:p w:rsidR="00DB428A" w:rsidRPr="00AD442B" w:rsidRDefault="00DD09D3" w:rsidP="00AD442B">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Вывод: с одной стороны, можно сказать, что в школе созданы условия для участия во многих олимпиадах, что даёт возможность выбора в соответствии с потребностями и интересами учащихся. У учащихся имеется возможность пополнения портфолио личных достижений, а у классного руководителя есть возможность отслеживания динамики личного роста учащихся. Однако, необходимо, чтобы учителя в системе анализировали не только содержание олимпиадных заданий, но и типичные ошибки учащихся. Особое внимание следует уделять заданиям метапредметного содержания и практической направленности. Необходимо также, чтобы на заседаниях МО проводился анализ результативности участия в олимпиадах для выявления западающих тем и алгоритмов выполнения заданий.</w:t>
      </w:r>
    </w:p>
    <w:p w:rsidR="00DD09D3" w:rsidRPr="00BB76DB" w:rsidRDefault="00DB428A" w:rsidP="00BB76DB">
      <w:pPr>
        <w:jc w:val="both"/>
        <w:rPr>
          <w:rFonts w:ascii="Times New Roman" w:hAnsi="Times New Roman"/>
          <w:color w:val="000000"/>
          <w:sz w:val="24"/>
          <w:szCs w:val="24"/>
        </w:rPr>
      </w:pPr>
      <w:r w:rsidRPr="00BB76DB">
        <w:rPr>
          <w:rFonts w:ascii="Times New Roman" w:eastAsia="Times New Roman" w:hAnsi="Times New Roman"/>
          <w:sz w:val="24"/>
          <w:szCs w:val="24"/>
          <w:lang w:eastAsia="ar-SA"/>
        </w:rPr>
        <w:t xml:space="preserve">        </w:t>
      </w:r>
      <w:r w:rsidRPr="00BB76DB">
        <w:rPr>
          <w:rFonts w:ascii="Times New Roman" w:hAnsi="Times New Roman"/>
          <w:color w:val="000000"/>
          <w:sz w:val="24"/>
          <w:szCs w:val="24"/>
        </w:rPr>
        <w:t>В школе</w:t>
      </w:r>
      <w:r w:rsidR="00E400C7" w:rsidRPr="00BB76DB">
        <w:rPr>
          <w:rFonts w:ascii="Times New Roman" w:hAnsi="Times New Roman"/>
          <w:color w:val="000000"/>
          <w:sz w:val="24"/>
          <w:szCs w:val="24"/>
        </w:rPr>
        <w:t xml:space="preserve"> в 201</w:t>
      </w:r>
      <w:r w:rsidR="0003053A" w:rsidRPr="00BB76DB">
        <w:rPr>
          <w:rFonts w:ascii="Times New Roman" w:hAnsi="Times New Roman"/>
          <w:color w:val="000000"/>
          <w:sz w:val="24"/>
          <w:szCs w:val="24"/>
        </w:rPr>
        <w:t>7</w:t>
      </w:r>
      <w:r w:rsidR="00E400C7" w:rsidRPr="00BB76DB">
        <w:rPr>
          <w:rFonts w:ascii="Times New Roman" w:hAnsi="Times New Roman"/>
          <w:color w:val="000000"/>
          <w:sz w:val="24"/>
          <w:szCs w:val="24"/>
        </w:rPr>
        <w:t>-201</w:t>
      </w:r>
      <w:r w:rsidR="0003053A" w:rsidRPr="00BB76DB">
        <w:rPr>
          <w:rFonts w:ascii="Times New Roman" w:hAnsi="Times New Roman"/>
          <w:color w:val="000000"/>
          <w:sz w:val="24"/>
          <w:szCs w:val="24"/>
        </w:rPr>
        <w:t>8</w:t>
      </w:r>
      <w:r w:rsidRPr="00BB76DB">
        <w:rPr>
          <w:rFonts w:ascii="Times New Roman" w:hAnsi="Times New Roman"/>
          <w:color w:val="000000"/>
          <w:sz w:val="24"/>
          <w:szCs w:val="24"/>
        </w:rPr>
        <w:t xml:space="preserve"> учебном году по программе индивидуального обучения обучалось 4 детей. Администрацией школы</w:t>
      </w:r>
      <w:r w:rsidR="00A023C3" w:rsidRPr="00BB76DB">
        <w:rPr>
          <w:rFonts w:ascii="Times New Roman" w:hAnsi="Times New Roman"/>
          <w:color w:val="000000"/>
          <w:sz w:val="24"/>
          <w:szCs w:val="24"/>
        </w:rPr>
        <w:t xml:space="preserve"> </w:t>
      </w:r>
      <w:r w:rsidRPr="00BB76DB">
        <w:rPr>
          <w:rFonts w:ascii="Times New Roman" w:hAnsi="Times New Roman"/>
          <w:color w:val="000000"/>
          <w:sz w:val="24"/>
          <w:szCs w:val="24"/>
        </w:rPr>
        <w:t> уделяется должное внимание организации образовательного процесса с этими детьми и вопросам контроля  их обучения. В целях более успешного продвижения в общем развитии этих обучающихся, коррекции недостатков их психического развития, а также ликвидации имеющихся или предупреждения возможных пробелов в знаниях проводятся  индивидуальные занятия. При обучении этих школьников учителя обращают внимание на состояние различных сторон их психической деятельности - памяти, внимания, мышления, речи; отмечают интерес ребенка к учению, другим видам деятельности, работос</w:t>
      </w:r>
      <w:r w:rsidRPr="00BB76DB">
        <w:rPr>
          <w:rFonts w:ascii="Times New Roman" w:hAnsi="Times New Roman"/>
          <w:color w:val="000000"/>
          <w:sz w:val="24"/>
          <w:szCs w:val="24"/>
        </w:rPr>
        <w:softHyphen/>
        <w:t>пособность, усидчивость, темп работы, умение преодолевать затруднения в решении поставленных задач, использовать разнообразные способы умственных и предметно-практических действий для выполнения заданий.</w:t>
      </w:r>
    </w:p>
    <w:p w:rsidR="00DB428A" w:rsidRPr="00BB76DB" w:rsidRDefault="00DB428A" w:rsidP="00BB76DB">
      <w:pPr>
        <w:jc w:val="both"/>
        <w:rPr>
          <w:rFonts w:ascii="Times New Roman" w:hAnsi="Times New Roman"/>
          <w:color w:val="000000"/>
          <w:sz w:val="24"/>
          <w:szCs w:val="24"/>
        </w:rPr>
      </w:pPr>
      <w:r w:rsidRPr="00BB76DB">
        <w:rPr>
          <w:rFonts w:ascii="Times New Roman" w:hAnsi="Times New Roman"/>
          <w:color w:val="000000"/>
          <w:sz w:val="24"/>
          <w:szCs w:val="24"/>
        </w:rPr>
        <w:lastRenderedPageBreak/>
        <w:t xml:space="preserve"> </w:t>
      </w:r>
      <w:r w:rsidR="00AD442B">
        <w:rPr>
          <w:rFonts w:ascii="Times New Roman" w:hAnsi="Times New Roman"/>
          <w:color w:val="000000"/>
          <w:sz w:val="24"/>
          <w:szCs w:val="24"/>
        </w:rPr>
        <w:tab/>
      </w:r>
      <w:r w:rsidRPr="00BB76DB">
        <w:rPr>
          <w:rFonts w:ascii="Times New Roman" w:hAnsi="Times New Roman"/>
          <w:color w:val="000000"/>
          <w:sz w:val="24"/>
          <w:szCs w:val="24"/>
        </w:rPr>
        <w:t>Содержание индивидуальных занятий максимально направлено на развитие ученика. На занятиях используются различные виды практической деятельности. Действия с реальными предметами, счетным материалом, использование условно-графических схем. Это  дает возможности для широкой подго</w:t>
      </w:r>
      <w:r w:rsidRPr="00BB76DB">
        <w:rPr>
          <w:rFonts w:ascii="Times New Roman" w:hAnsi="Times New Roman"/>
          <w:color w:val="000000"/>
          <w:sz w:val="24"/>
          <w:szCs w:val="24"/>
        </w:rPr>
        <w:softHyphen/>
        <w:t>товки учащихся к решению разного типа задач: формирования пространствен</w:t>
      </w:r>
      <w:r w:rsidRPr="00BB76DB">
        <w:rPr>
          <w:rFonts w:ascii="Times New Roman" w:hAnsi="Times New Roman"/>
          <w:color w:val="000000"/>
          <w:sz w:val="24"/>
          <w:szCs w:val="24"/>
        </w:rPr>
        <w:softHyphen/>
        <w:t>ных представлений, умения сравнивать и обобщать предметы и явления, анали</w:t>
      </w:r>
      <w:r w:rsidRPr="00BB76DB">
        <w:rPr>
          <w:rFonts w:ascii="Times New Roman" w:hAnsi="Times New Roman"/>
          <w:color w:val="000000"/>
          <w:sz w:val="24"/>
          <w:szCs w:val="24"/>
        </w:rPr>
        <w:softHyphen/>
        <w:t>зировать слова и предложения различной структуры; осмысления учебных и художественных текстов; развития навыков планирования собственной деятель</w:t>
      </w:r>
      <w:r w:rsidRPr="00BB76DB">
        <w:rPr>
          <w:rFonts w:ascii="Times New Roman" w:hAnsi="Times New Roman"/>
          <w:color w:val="000000"/>
          <w:sz w:val="24"/>
          <w:szCs w:val="24"/>
        </w:rPr>
        <w:softHyphen/>
        <w:t xml:space="preserve">ности, контроля и словесного отчета. </w:t>
      </w:r>
      <w:proofErr w:type="gramStart"/>
      <w:r w:rsidRPr="00BB76DB">
        <w:rPr>
          <w:rFonts w:ascii="Times New Roman" w:hAnsi="Times New Roman"/>
          <w:color w:val="000000"/>
          <w:sz w:val="24"/>
          <w:szCs w:val="24"/>
        </w:rPr>
        <w:t>Специальная работа на занятиях посвящается коррекции недостаточно или не</w:t>
      </w:r>
      <w:r w:rsidRPr="00BB76DB">
        <w:rPr>
          <w:rFonts w:ascii="Times New Roman" w:hAnsi="Times New Roman"/>
          <w:color w:val="000000"/>
          <w:sz w:val="24"/>
          <w:szCs w:val="24"/>
        </w:rPr>
        <w:softHyphen/>
        <w:t>правильно сформировавшихся отдельных навыков и умений, например, коррекции каллиграфии (умения видеть строку, соблюдать размеры букв, правильно их соединять), технике чтения (плавности, беглости, выразительности), скорописи, правильности списывания, умения составлять тексты,  пересказ прочитанного и т.п.</w:t>
      </w:r>
      <w:proofErr w:type="gramEnd"/>
    </w:p>
    <w:p w:rsidR="00DD09D3" w:rsidRPr="00BB76DB" w:rsidRDefault="00DD09D3" w:rsidP="00BB76DB">
      <w:pPr>
        <w:jc w:val="both"/>
        <w:rPr>
          <w:rFonts w:ascii="Times New Roman" w:hAnsi="Times New Roman"/>
          <w:color w:val="000000"/>
          <w:sz w:val="24"/>
          <w:szCs w:val="24"/>
        </w:rPr>
      </w:pPr>
    </w:p>
    <w:p w:rsidR="00DB428A" w:rsidRPr="00BB76DB" w:rsidRDefault="00E400C7" w:rsidP="00BB76DB">
      <w:pPr>
        <w:jc w:val="both"/>
        <w:rPr>
          <w:rFonts w:ascii="Times New Roman" w:hAnsi="Times New Roman"/>
          <w:iCs/>
          <w:sz w:val="24"/>
          <w:szCs w:val="24"/>
        </w:rPr>
      </w:pPr>
      <w:r w:rsidRPr="00BB76DB">
        <w:rPr>
          <w:rFonts w:ascii="Times New Roman" w:hAnsi="Times New Roman"/>
          <w:sz w:val="24"/>
          <w:szCs w:val="24"/>
        </w:rPr>
        <w:t xml:space="preserve">       </w:t>
      </w:r>
      <w:r w:rsidR="00DB428A" w:rsidRPr="00BB76DB">
        <w:rPr>
          <w:rFonts w:ascii="Times New Roman" w:hAnsi="Times New Roman"/>
          <w:iCs/>
          <w:sz w:val="24"/>
          <w:szCs w:val="24"/>
        </w:rPr>
        <w:t>Высокие показатели успеваемости и достижений учащихся во многом зависят от педагогического коллектива, его соответствия современным требованиям, который организует условия и поддерживает образова</w:t>
      </w:r>
      <w:r w:rsidRPr="00BB76DB">
        <w:rPr>
          <w:rFonts w:ascii="Times New Roman" w:hAnsi="Times New Roman"/>
          <w:iCs/>
          <w:sz w:val="24"/>
          <w:szCs w:val="24"/>
        </w:rPr>
        <w:t xml:space="preserve">тельные возможности школьников.           </w:t>
      </w:r>
      <w:r w:rsidR="00DB428A" w:rsidRPr="00BB76DB">
        <w:rPr>
          <w:rFonts w:ascii="Times New Roman" w:hAnsi="Times New Roman"/>
          <w:iCs/>
          <w:sz w:val="24"/>
          <w:szCs w:val="24"/>
        </w:rPr>
        <w:t>Педагогическ</w:t>
      </w:r>
      <w:r w:rsidRPr="00BB76DB">
        <w:rPr>
          <w:rFonts w:ascii="Times New Roman" w:hAnsi="Times New Roman"/>
          <w:iCs/>
          <w:sz w:val="24"/>
          <w:szCs w:val="24"/>
        </w:rPr>
        <w:t xml:space="preserve">ий коллектив школы состоит из </w:t>
      </w:r>
      <w:r w:rsidR="00453697" w:rsidRPr="00BB76DB">
        <w:rPr>
          <w:rFonts w:ascii="Times New Roman" w:hAnsi="Times New Roman"/>
          <w:iCs/>
          <w:sz w:val="24"/>
          <w:szCs w:val="24"/>
        </w:rPr>
        <w:t>18</w:t>
      </w:r>
      <w:r w:rsidR="00DB428A" w:rsidRPr="00BB76DB">
        <w:rPr>
          <w:rFonts w:ascii="Times New Roman" w:hAnsi="Times New Roman"/>
          <w:iCs/>
          <w:sz w:val="24"/>
          <w:szCs w:val="24"/>
        </w:rPr>
        <w:t xml:space="preserve"> педагогов. </w:t>
      </w:r>
    </w:p>
    <w:p w:rsidR="00DD09D3" w:rsidRDefault="00453697" w:rsidP="00AD442B">
      <w:pPr>
        <w:jc w:val="both"/>
        <w:rPr>
          <w:rFonts w:ascii="Times New Roman" w:hAnsi="Times New Roman"/>
          <w:iCs/>
          <w:sz w:val="24"/>
          <w:szCs w:val="24"/>
        </w:rPr>
      </w:pPr>
      <w:r w:rsidRPr="00BB76DB">
        <w:rPr>
          <w:rFonts w:ascii="Times New Roman" w:hAnsi="Times New Roman"/>
          <w:iCs/>
          <w:sz w:val="24"/>
          <w:szCs w:val="24"/>
        </w:rPr>
        <w:t xml:space="preserve">3 </w:t>
      </w:r>
      <w:r w:rsidR="00C15491" w:rsidRPr="00BB76DB">
        <w:rPr>
          <w:rFonts w:ascii="Times New Roman" w:hAnsi="Times New Roman"/>
          <w:iCs/>
          <w:sz w:val="24"/>
          <w:szCs w:val="24"/>
        </w:rPr>
        <w:t>педагог</w:t>
      </w:r>
      <w:r w:rsidRPr="00BB76DB">
        <w:rPr>
          <w:rFonts w:ascii="Times New Roman" w:hAnsi="Times New Roman"/>
          <w:iCs/>
          <w:sz w:val="24"/>
          <w:szCs w:val="24"/>
        </w:rPr>
        <w:t xml:space="preserve">а </w:t>
      </w:r>
      <w:r w:rsidR="00DB428A" w:rsidRPr="00BB76DB">
        <w:rPr>
          <w:rFonts w:ascii="Times New Roman" w:hAnsi="Times New Roman"/>
          <w:iCs/>
          <w:sz w:val="24"/>
          <w:szCs w:val="24"/>
        </w:rPr>
        <w:t>имеют звание «Почетный работник общего образования РФ</w:t>
      </w:r>
      <w:r w:rsidRPr="00BB76DB">
        <w:rPr>
          <w:rFonts w:ascii="Times New Roman" w:hAnsi="Times New Roman"/>
          <w:iCs/>
          <w:sz w:val="24"/>
          <w:szCs w:val="24"/>
        </w:rPr>
        <w:t>».</w:t>
      </w:r>
      <w:r w:rsidR="00DB428A" w:rsidRPr="00BB76DB">
        <w:rPr>
          <w:rFonts w:ascii="Times New Roman" w:hAnsi="Times New Roman"/>
          <w:iCs/>
          <w:sz w:val="24"/>
          <w:szCs w:val="24"/>
        </w:rPr>
        <w:t xml:space="preserve"> </w:t>
      </w:r>
    </w:p>
    <w:p w:rsidR="00AD442B" w:rsidRPr="00AD442B" w:rsidRDefault="00AD442B" w:rsidP="00AD442B">
      <w:pPr>
        <w:jc w:val="both"/>
        <w:rPr>
          <w:rFonts w:ascii="Times New Roman" w:hAnsi="Times New Roman"/>
          <w:iCs/>
          <w:sz w:val="24"/>
          <w:szCs w:val="24"/>
        </w:rPr>
      </w:pPr>
    </w:p>
    <w:p w:rsidR="00AD442B" w:rsidRPr="00AD442B" w:rsidRDefault="00DB428A" w:rsidP="00AD442B">
      <w:pPr>
        <w:jc w:val="center"/>
        <w:rPr>
          <w:rFonts w:ascii="Times New Roman" w:hAnsi="Times New Roman"/>
          <w:b/>
          <w:i/>
          <w:iCs/>
          <w:color w:val="000000"/>
          <w:spacing w:val="4"/>
          <w:sz w:val="24"/>
          <w:szCs w:val="24"/>
        </w:rPr>
      </w:pPr>
      <w:r w:rsidRPr="00AD442B">
        <w:rPr>
          <w:rFonts w:ascii="Times New Roman" w:hAnsi="Times New Roman"/>
          <w:b/>
          <w:i/>
          <w:iCs/>
          <w:color w:val="000000"/>
          <w:spacing w:val="4"/>
          <w:sz w:val="24"/>
          <w:szCs w:val="24"/>
        </w:rPr>
        <w:t>Уровень образо</w:t>
      </w:r>
      <w:r w:rsidR="00AD442B">
        <w:rPr>
          <w:rFonts w:ascii="Times New Roman" w:hAnsi="Times New Roman"/>
          <w:b/>
          <w:i/>
          <w:iCs/>
          <w:color w:val="000000"/>
          <w:spacing w:val="4"/>
          <w:sz w:val="24"/>
          <w:szCs w:val="24"/>
        </w:rPr>
        <w:t>вания педагогических работников</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229"/>
        <w:gridCol w:w="1533"/>
        <w:gridCol w:w="2090"/>
        <w:gridCol w:w="40"/>
        <w:gridCol w:w="2057"/>
      </w:tblGrid>
      <w:tr w:rsidR="00DB428A" w:rsidRPr="00BB76DB" w:rsidTr="008743BF">
        <w:trPr>
          <w:trHeight w:val="375"/>
        </w:trPr>
        <w:tc>
          <w:tcPr>
            <w:tcW w:w="1951" w:type="dxa"/>
            <w:vMerge w:val="restart"/>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Образование</w:t>
            </w:r>
          </w:p>
        </w:tc>
        <w:tc>
          <w:tcPr>
            <w:tcW w:w="2229" w:type="dxa"/>
            <w:vMerge w:val="restart"/>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 xml:space="preserve">Кол – </w:t>
            </w:r>
            <w:proofErr w:type="gramStart"/>
            <w:r w:rsidRPr="00BB76DB">
              <w:rPr>
                <w:rFonts w:ascii="Times New Roman" w:hAnsi="Times New Roman"/>
                <w:color w:val="000000"/>
                <w:spacing w:val="-6"/>
                <w:sz w:val="24"/>
                <w:szCs w:val="24"/>
              </w:rPr>
              <w:t>во</w:t>
            </w:r>
            <w:proofErr w:type="gramEnd"/>
            <w:r w:rsidRPr="00BB76DB">
              <w:rPr>
                <w:rFonts w:ascii="Times New Roman" w:hAnsi="Times New Roman"/>
                <w:color w:val="000000"/>
                <w:spacing w:val="-6"/>
                <w:sz w:val="24"/>
                <w:szCs w:val="24"/>
              </w:rPr>
              <w:t xml:space="preserve"> педагогов</w:t>
            </w:r>
          </w:p>
        </w:tc>
        <w:tc>
          <w:tcPr>
            <w:tcW w:w="1533" w:type="dxa"/>
            <w:vMerge w:val="restart"/>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4187" w:type="dxa"/>
            <w:gridSpan w:val="3"/>
          </w:tcPr>
          <w:p w:rsidR="00DB428A" w:rsidRPr="00BB76DB" w:rsidRDefault="00DB428A" w:rsidP="00BB76DB">
            <w:pPr>
              <w:jc w:val="both"/>
              <w:rPr>
                <w:rFonts w:ascii="Times New Roman" w:hAnsi="Times New Roman"/>
                <w:color w:val="000000"/>
                <w:spacing w:val="-6"/>
                <w:sz w:val="24"/>
                <w:szCs w:val="24"/>
                <w:lang w:val="en-US"/>
              </w:rPr>
            </w:pPr>
            <w:r w:rsidRPr="00BB76DB">
              <w:rPr>
                <w:rFonts w:ascii="Times New Roman" w:hAnsi="Times New Roman"/>
                <w:color w:val="000000"/>
                <w:spacing w:val="-6"/>
                <w:sz w:val="24"/>
                <w:szCs w:val="24"/>
              </w:rPr>
              <w:t>Перспектива роста показателя</w:t>
            </w:r>
          </w:p>
        </w:tc>
      </w:tr>
      <w:tr w:rsidR="00DB428A" w:rsidRPr="00BB76DB" w:rsidTr="008743BF">
        <w:trPr>
          <w:trHeight w:val="306"/>
        </w:trPr>
        <w:tc>
          <w:tcPr>
            <w:tcW w:w="1951" w:type="dxa"/>
            <w:vMerge/>
          </w:tcPr>
          <w:p w:rsidR="00DB428A" w:rsidRPr="00BB76DB" w:rsidRDefault="00DB428A" w:rsidP="00BB76DB">
            <w:pPr>
              <w:jc w:val="both"/>
              <w:rPr>
                <w:rFonts w:ascii="Times New Roman" w:hAnsi="Times New Roman"/>
                <w:color w:val="000000"/>
                <w:spacing w:val="-6"/>
                <w:sz w:val="24"/>
                <w:szCs w:val="24"/>
              </w:rPr>
            </w:pPr>
          </w:p>
        </w:tc>
        <w:tc>
          <w:tcPr>
            <w:tcW w:w="2229" w:type="dxa"/>
            <w:vMerge/>
          </w:tcPr>
          <w:p w:rsidR="00DB428A" w:rsidRPr="00BB76DB" w:rsidRDefault="00DB428A" w:rsidP="00BB76DB">
            <w:pPr>
              <w:jc w:val="both"/>
              <w:rPr>
                <w:rFonts w:ascii="Times New Roman" w:hAnsi="Times New Roman"/>
                <w:color w:val="000000"/>
                <w:spacing w:val="-6"/>
                <w:sz w:val="24"/>
                <w:szCs w:val="24"/>
              </w:rPr>
            </w:pPr>
          </w:p>
        </w:tc>
        <w:tc>
          <w:tcPr>
            <w:tcW w:w="1533" w:type="dxa"/>
            <w:vMerge/>
          </w:tcPr>
          <w:p w:rsidR="00DB428A" w:rsidRPr="00BB76DB" w:rsidRDefault="00DB428A" w:rsidP="00BB76DB">
            <w:pPr>
              <w:jc w:val="both"/>
              <w:rPr>
                <w:rFonts w:ascii="Times New Roman" w:hAnsi="Times New Roman"/>
                <w:color w:val="000000"/>
                <w:spacing w:val="-6"/>
                <w:sz w:val="24"/>
                <w:szCs w:val="24"/>
              </w:rPr>
            </w:pPr>
          </w:p>
        </w:tc>
        <w:tc>
          <w:tcPr>
            <w:tcW w:w="2130" w:type="dxa"/>
            <w:gridSpan w:val="2"/>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Обучаются в ВУЗах</w:t>
            </w:r>
          </w:p>
        </w:tc>
        <w:tc>
          <w:tcPr>
            <w:tcW w:w="2057" w:type="dxa"/>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Планируют поступление в ВУЗ</w:t>
            </w:r>
          </w:p>
        </w:tc>
      </w:tr>
      <w:tr w:rsidR="00DB428A" w:rsidRPr="00BB76DB" w:rsidTr="008743BF">
        <w:trPr>
          <w:trHeight w:val="1052"/>
        </w:trPr>
        <w:tc>
          <w:tcPr>
            <w:tcW w:w="1951" w:type="dxa"/>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Высшее</w:t>
            </w:r>
          </w:p>
        </w:tc>
        <w:tc>
          <w:tcPr>
            <w:tcW w:w="2229"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17</w:t>
            </w:r>
          </w:p>
        </w:tc>
        <w:tc>
          <w:tcPr>
            <w:tcW w:w="1533"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94</w:t>
            </w:r>
            <w:r w:rsidR="00DB428A" w:rsidRPr="00BB76DB">
              <w:rPr>
                <w:rFonts w:ascii="Times New Roman" w:hAnsi="Times New Roman"/>
                <w:color w:val="000000"/>
                <w:spacing w:val="-6"/>
                <w:sz w:val="24"/>
                <w:szCs w:val="24"/>
              </w:rPr>
              <w:t>%</w:t>
            </w:r>
          </w:p>
        </w:tc>
        <w:tc>
          <w:tcPr>
            <w:tcW w:w="2090"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2097" w:type="dxa"/>
            <w:gridSpan w:val="2"/>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r>
      <w:tr w:rsidR="00DB428A" w:rsidRPr="00BB76DB" w:rsidTr="008743BF">
        <w:trPr>
          <w:trHeight w:val="696"/>
        </w:trPr>
        <w:tc>
          <w:tcPr>
            <w:tcW w:w="1951" w:type="dxa"/>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Среднее специальное</w:t>
            </w:r>
          </w:p>
        </w:tc>
        <w:tc>
          <w:tcPr>
            <w:tcW w:w="2229"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1</w:t>
            </w:r>
          </w:p>
        </w:tc>
        <w:tc>
          <w:tcPr>
            <w:tcW w:w="1533"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5,5</w:t>
            </w:r>
            <w:r w:rsidR="00DB428A" w:rsidRPr="00BB76DB">
              <w:rPr>
                <w:rFonts w:ascii="Times New Roman" w:hAnsi="Times New Roman"/>
                <w:color w:val="000000"/>
                <w:spacing w:val="-6"/>
                <w:sz w:val="24"/>
                <w:szCs w:val="24"/>
              </w:rPr>
              <w:t>%</w:t>
            </w:r>
          </w:p>
        </w:tc>
        <w:tc>
          <w:tcPr>
            <w:tcW w:w="2090" w:type="dxa"/>
          </w:tcPr>
          <w:p w:rsidR="00DB428A" w:rsidRPr="00BB76DB" w:rsidRDefault="003A241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2097" w:type="dxa"/>
            <w:gridSpan w:val="2"/>
          </w:tcPr>
          <w:p w:rsidR="00DB428A" w:rsidRPr="00BB76DB" w:rsidRDefault="00305810"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p w:rsidR="00DB428A" w:rsidRPr="00BB76DB" w:rsidRDefault="00DB428A" w:rsidP="00BB76DB">
            <w:pPr>
              <w:jc w:val="both"/>
              <w:rPr>
                <w:rFonts w:ascii="Times New Roman" w:hAnsi="Times New Roman"/>
                <w:color w:val="000000"/>
                <w:spacing w:val="-6"/>
                <w:sz w:val="24"/>
                <w:szCs w:val="24"/>
              </w:rPr>
            </w:pPr>
          </w:p>
        </w:tc>
      </w:tr>
      <w:tr w:rsidR="00DB428A" w:rsidRPr="00BB76DB" w:rsidTr="008743BF">
        <w:trPr>
          <w:trHeight w:val="355"/>
        </w:trPr>
        <w:tc>
          <w:tcPr>
            <w:tcW w:w="1951" w:type="dxa"/>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Средне-специальное (не педагогическое)</w:t>
            </w:r>
          </w:p>
        </w:tc>
        <w:tc>
          <w:tcPr>
            <w:tcW w:w="2229" w:type="dxa"/>
          </w:tcPr>
          <w:p w:rsidR="00DB428A" w:rsidRPr="00BB76DB" w:rsidRDefault="007E513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1533" w:type="dxa"/>
          </w:tcPr>
          <w:p w:rsidR="00DB428A" w:rsidRPr="00BB76DB" w:rsidRDefault="007E5132"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2090" w:type="dxa"/>
          </w:tcPr>
          <w:p w:rsidR="00DB428A" w:rsidRPr="00BB76DB" w:rsidRDefault="00305810"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c>
          <w:tcPr>
            <w:tcW w:w="2097" w:type="dxa"/>
            <w:gridSpan w:val="2"/>
          </w:tcPr>
          <w:p w:rsidR="00DB428A" w:rsidRPr="00BB76DB" w:rsidRDefault="00DB428A" w:rsidP="00BB76DB">
            <w:pPr>
              <w:jc w:val="both"/>
              <w:rPr>
                <w:rFonts w:ascii="Times New Roman" w:hAnsi="Times New Roman"/>
                <w:color w:val="000000"/>
                <w:spacing w:val="-6"/>
                <w:sz w:val="24"/>
                <w:szCs w:val="24"/>
              </w:rPr>
            </w:pPr>
            <w:r w:rsidRPr="00BB76DB">
              <w:rPr>
                <w:rFonts w:ascii="Times New Roman" w:hAnsi="Times New Roman"/>
                <w:color w:val="000000"/>
                <w:spacing w:val="-6"/>
                <w:sz w:val="24"/>
                <w:szCs w:val="24"/>
              </w:rPr>
              <w:t>-</w:t>
            </w:r>
          </w:p>
        </w:tc>
      </w:tr>
    </w:tbl>
    <w:p w:rsidR="00DB428A" w:rsidRPr="00BB76DB" w:rsidRDefault="00DB428A" w:rsidP="00BB76DB">
      <w:pPr>
        <w:jc w:val="both"/>
        <w:rPr>
          <w:rFonts w:ascii="Times New Roman" w:hAnsi="Times New Roman"/>
          <w:sz w:val="24"/>
          <w:szCs w:val="24"/>
        </w:rPr>
      </w:pPr>
    </w:p>
    <w:p w:rsidR="00DB428A" w:rsidRDefault="00DB428A" w:rsidP="00AD442B">
      <w:pPr>
        <w:ind w:firstLine="708"/>
        <w:jc w:val="both"/>
        <w:rPr>
          <w:rFonts w:ascii="Times New Roman" w:hAnsi="Times New Roman"/>
          <w:sz w:val="24"/>
          <w:szCs w:val="24"/>
        </w:rPr>
      </w:pPr>
      <w:r w:rsidRPr="00BB76DB">
        <w:rPr>
          <w:rFonts w:ascii="Times New Roman" w:hAnsi="Times New Roman"/>
          <w:sz w:val="24"/>
          <w:szCs w:val="24"/>
        </w:rPr>
        <w:t xml:space="preserve">Высшее образование имеют </w:t>
      </w:r>
      <w:r w:rsidR="00494C50" w:rsidRPr="00BB76DB">
        <w:rPr>
          <w:rFonts w:ascii="Times New Roman" w:hAnsi="Times New Roman"/>
          <w:sz w:val="24"/>
          <w:szCs w:val="24"/>
        </w:rPr>
        <w:t xml:space="preserve">17 </w:t>
      </w:r>
      <w:r w:rsidRPr="00BB76DB">
        <w:rPr>
          <w:rFonts w:ascii="Times New Roman" w:hAnsi="Times New Roman"/>
          <w:sz w:val="24"/>
          <w:szCs w:val="24"/>
        </w:rPr>
        <w:t xml:space="preserve">человек, что составляет </w:t>
      </w:r>
      <w:r w:rsidR="00494C50" w:rsidRPr="00BB76DB">
        <w:rPr>
          <w:rFonts w:ascii="Times New Roman" w:hAnsi="Times New Roman"/>
          <w:sz w:val="24"/>
          <w:szCs w:val="24"/>
        </w:rPr>
        <w:t>94,4</w:t>
      </w:r>
      <w:r w:rsidRPr="00BB76DB">
        <w:rPr>
          <w:rFonts w:ascii="Times New Roman" w:hAnsi="Times New Roman"/>
          <w:sz w:val="24"/>
          <w:szCs w:val="24"/>
        </w:rPr>
        <w:t>% от численности всех педагогов коллектива. Среднее специальное образование име</w:t>
      </w:r>
      <w:r w:rsidR="00494C50" w:rsidRPr="00BB76DB">
        <w:rPr>
          <w:rFonts w:ascii="Times New Roman" w:hAnsi="Times New Roman"/>
          <w:sz w:val="24"/>
          <w:szCs w:val="24"/>
        </w:rPr>
        <w:t>е</w:t>
      </w:r>
      <w:r w:rsidRPr="00BB76DB">
        <w:rPr>
          <w:rFonts w:ascii="Times New Roman" w:hAnsi="Times New Roman"/>
          <w:sz w:val="24"/>
          <w:szCs w:val="24"/>
        </w:rPr>
        <w:t xml:space="preserve">т </w:t>
      </w:r>
      <w:r w:rsidR="00494C50" w:rsidRPr="00BB76DB">
        <w:rPr>
          <w:rFonts w:ascii="Times New Roman" w:hAnsi="Times New Roman"/>
          <w:sz w:val="24"/>
          <w:szCs w:val="24"/>
        </w:rPr>
        <w:t>1</w:t>
      </w:r>
      <w:r w:rsidRPr="00BB76DB">
        <w:rPr>
          <w:rFonts w:ascii="Times New Roman" w:hAnsi="Times New Roman"/>
          <w:sz w:val="24"/>
          <w:szCs w:val="24"/>
        </w:rPr>
        <w:t xml:space="preserve"> человек, что составляет </w:t>
      </w:r>
      <w:r w:rsidR="00A023C3" w:rsidRPr="00BB76DB">
        <w:rPr>
          <w:rFonts w:ascii="Times New Roman" w:hAnsi="Times New Roman"/>
          <w:sz w:val="24"/>
          <w:szCs w:val="24"/>
        </w:rPr>
        <w:t>5,5</w:t>
      </w:r>
      <w:r w:rsidR="007E5132" w:rsidRPr="00BB76DB">
        <w:rPr>
          <w:rFonts w:ascii="Times New Roman" w:hAnsi="Times New Roman"/>
          <w:sz w:val="24"/>
          <w:szCs w:val="24"/>
        </w:rPr>
        <w:t>%.</w:t>
      </w:r>
      <w:r w:rsidRPr="00BB76DB">
        <w:rPr>
          <w:rFonts w:ascii="Times New Roman" w:hAnsi="Times New Roman"/>
          <w:sz w:val="24"/>
          <w:szCs w:val="24"/>
        </w:rPr>
        <w:t xml:space="preserve"> </w:t>
      </w:r>
    </w:p>
    <w:p w:rsidR="00AD442B" w:rsidRDefault="00AD442B" w:rsidP="00AD442B">
      <w:pPr>
        <w:ind w:firstLine="708"/>
        <w:jc w:val="both"/>
        <w:rPr>
          <w:rFonts w:ascii="Times New Roman" w:hAnsi="Times New Roman"/>
          <w:sz w:val="24"/>
          <w:szCs w:val="24"/>
        </w:rPr>
      </w:pPr>
    </w:p>
    <w:p w:rsidR="00AD442B" w:rsidRPr="00BB76DB" w:rsidRDefault="00AD442B" w:rsidP="00AD442B">
      <w:pPr>
        <w:ind w:firstLine="708"/>
        <w:jc w:val="both"/>
        <w:rPr>
          <w:rFonts w:ascii="Times New Roman" w:hAnsi="Times New Roman"/>
          <w:i/>
          <w:iCs/>
          <w:color w:val="000000"/>
          <w:spacing w:val="-6"/>
          <w:sz w:val="24"/>
          <w:szCs w:val="24"/>
        </w:rPr>
      </w:pPr>
    </w:p>
    <w:p w:rsidR="00AD442B" w:rsidRDefault="00AD442B" w:rsidP="00AD442B">
      <w:pPr>
        <w:jc w:val="center"/>
        <w:rPr>
          <w:rFonts w:ascii="Times New Roman" w:hAnsi="Times New Roman"/>
          <w:b/>
          <w:i/>
          <w:iCs/>
          <w:color w:val="000000"/>
          <w:spacing w:val="-6"/>
          <w:sz w:val="24"/>
          <w:szCs w:val="24"/>
        </w:rPr>
      </w:pPr>
    </w:p>
    <w:p w:rsidR="00DB428A" w:rsidRPr="00AD442B" w:rsidRDefault="00DB428A" w:rsidP="00AD442B">
      <w:pPr>
        <w:jc w:val="center"/>
        <w:rPr>
          <w:rFonts w:ascii="Times New Roman" w:hAnsi="Times New Roman"/>
          <w:b/>
          <w:i/>
          <w:iCs/>
          <w:color w:val="000000"/>
          <w:spacing w:val="-6"/>
          <w:sz w:val="24"/>
          <w:szCs w:val="24"/>
        </w:rPr>
      </w:pPr>
      <w:r w:rsidRPr="00AD442B">
        <w:rPr>
          <w:rFonts w:ascii="Times New Roman" w:hAnsi="Times New Roman"/>
          <w:b/>
          <w:i/>
          <w:iCs/>
          <w:color w:val="000000"/>
          <w:spacing w:val="-6"/>
          <w:sz w:val="24"/>
          <w:szCs w:val="24"/>
        </w:rPr>
        <w:t>Уровень профессионализма педагогических работников</w:t>
      </w:r>
    </w:p>
    <w:p w:rsidR="00DB428A" w:rsidRPr="00BB76DB" w:rsidRDefault="00DB428A" w:rsidP="00BB76DB">
      <w:pPr>
        <w:jc w:val="both"/>
        <w:rPr>
          <w:rFonts w:ascii="Times New Roman" w:hAnsi="Times New Roman"/>
          <w:i/>
          <w:iCs/>
          <w:color w:val="000000"/>
          <w:spacing w:val="-6"/>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0"/>
      </w:tblGrid>
      <w:tr w:rsidR="00DB428A" w:rsidRPr="00BB76DB" w:rsidTr="008743BF">
        <w:tc>
          <w:tcPr>
            <w:tcW w:w="318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Учителя</w:t>
            </w:r>
          </w:p>
        </w:tc>
        <w:tc>
          <w:tcPr>
            <w:tcW w:w="3190"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Количество педагогов</w:t>
            </w:r>
          </w:p>
        </w:tc>
        <w:tc>
          <w:tcPr>
            <w:tcW w:w="3190"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w:t>
            </w:r>
          </w:p>
        </w:tc>
      </w:tr>
      <w:tr w:rsidR="00DB428A" w:rsidRPr="00BB76DB" w:rsidTr="008743BF">
        <w:tc>
          <w:tcPr>
            <w:tcW w:w="318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Высшей категории</w:t>
            </w:r>
          </w:p>
        </w:tc>
        <w:tc>
          <w:tcPr>
            <w:tcW w:w="3190" w:type="dxa"/>
          </w:tcPr>
          <w:p w:rsidR="00DB428A" w:rsidRPr="00BB76DB" w:rsidRDefault="003A2412" w:rsidP="00BB76DB">
            <w:pPr>
              <w:jc w:val="both"/>
              <w:rPr>
                <w:rFonts w:ascii="Times New Roman" w:hAnsi="Times New Roman"/>
                <w:sz w:val="24"/>
                <w:szCs w:val="24"/>
              </w:rPr>
            </w:pPr>
            <w:r w:rsidRPr="00BB76DB">
              <w:rPr>
                <w:rFonts w:ascii="Times New Roman" w:hAnsi="Times New Roman"/>
                <w:sz w:val="24"/>
                <w:szCs w:val="24"/>
              </w:rPr>
              <w:t>1</w:t>
            </w:r>
          </w:p>
        </w:tc>
        <w:tc>
          <w:tcPr>
            <w:tcW w:w="3190" w:type="dxa"/>
          </w:tcPr>
          <w:p w:rsidR="00DB428A" w:rsidRPr="00BB76DB" w:rsidRDefault="003A2412" w:rsidP="00BB76DB">
            <w:pPr>
              <w:jc w:val="both"/>
              <w:rPr>
                <w:rFonts w:ascii="Times New Roman" w:hAnsi="Times New Roman"/>
                <w:sz w:val="24"/>
                <w:szCs w:val="24"/>
              </w:rPr>
            </w:pPr>
            <w:r w:rsidRPr="00BB76DB">
              <w:rPr>
                <w:rFonts w:ascii="Times New Roman" w:hAnsi="Times New Roman"/>
                <w:sz w:val="24"/>
                <w:szCs w:val="24"/>
              </w:rPr>
              <w:t>5,5</w:t>
            </w:r>
            <w:r w:rsidR="00DB428A" w:rsidRPr="00BB76DB">
              <w:rPr>
                <w:rFonts w:ascii="Times New Roman" w:hAnsi="Times New Roman"/>
                <w:sz w:val="24"/>
                <w:szCs w:val="24"/>
              </w:rPr>
              <w:t>%</w:t>
            </w:r>
          </w:p>
        </w:tc>
      </w:tr>
      <w:tr w:rsidR="00DB428A" w:rsidRPr="00BB76DB" w:rsidTr="008743BF">
        <w:tc>
          <w:tcPr>
            <w:tcW w:w="3189" w:type="dxa"/>
          </w:tcPr>
          <w:p w:rsidR="007E5132" w:rsidRPr="00BB76DB" w:rsidRDefault="00DB428A" w:rsidP="00BB76DB">
            <w:pPr>
              <w:jc w:val="both"/>
              <w:rPr>
                <w:rFonts w:ascii="Times New Roman" w:hAnsi="Times New Roman"/>
                <w:sz w:val="24"/>
                <w:szCs w:val="24"/>
              </w:rPr>
            </w:pPr>
            <w:r w:rsidRPr="00BB76DB">
              <w:rPr>
                <w:rFonts w:ascii="Times New Roman" w:hAnsi="Times New Roman"/>
                <w:sz w:val="24"/>
                <w:szCs w:val="24"/>
              </w:rPr>
              <w:t xml:space="preserve">Имеют </w:t>
            </w:r>
          </w:p>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lang w:val="en-US"/>
              </w:rPr>
              <w:t>I</w:t>
            </w:r>
            <w:r w:rsidRPr="00BB76DB">
              <w:rPr>
                <w:rFonts w:ascii="Times New Roman" w:hAnsi="Times New Roman"/>
                <w:sz w:val="24"/>
                <w:szCs w:val="24"/>
              </w:rPr>
              <w:t xml:space="preserve"> категорию</w:t>
            </w:r>
          </w:p>
        </w:tc>
        <w:tc>
          <w:tcPr>
            <w:tcW w:w="3190" w:type="dxa"/>
          </w:tcPr>
          <w:p w:rsidR="00DB428A" w:rsidRPr="00BB76DB" w:rsidRDefault="007E5132" w:rsidP="00BB76DB">
            <w:pPr>
              <w:jc w:val="both"/>
              <w:rPr>
                <w:rFonts w:ascii="Times New Roman" w:hAnsi="Times New Roman"/>
                <w:sz w:val="24"/>
                <w:szCs w:val="24"/>
              </w:rPr>
            </w:pPr>
            <w:r w:rsidRPr="00BB76DB">
              <w:rPr>
                <w:rFonts w:ascii="Times New Roman" w:hAnsi="Times New Roman"/>
                <w:sz w:val="24"/>
                <w:szCs w:val="24"/>
              </w:rPr>
              <w:t>1</w:t>
            </w:r>
            <w:r w:rsidR="0089258D" w:rsidRPr="00BB76DB">
              <w:rPr>
                <w:rFonts w:ascii="Times New Roman" w:hAnsi="Times New Roman"/>
                <w:sz w:val="24"/>
                <w:szCs w:val="24"/>
              </w:rPr>
              <w:t>1</w:t>
            </w:r>
          </w:p>
        </w:tc>
        <w:tc>
          <w:tcPr>
            <w:tcW w:w="3190" w:type="dxa"/>
          </w:tcPr>
          <w:p w:rsidR="00DB428A" w:rsidRPr="00BB76DB" w:rsidRDefault="003A2412" w:rsidP="00BB76DB">
            <w:pPr>
              <w:jc w:val="both"/>
              <w:rPr>
                <w:rFonts w:ascii="Times New Roman" w:hAnsi="Times New Roman"/>
                <w:sz w:val="24"/>
                <w:szCs w:val="24"/>
              </w:rPr>
            </w:pPr>
            <w:r w:rsidRPr="00BB76DB">
              <w:rPr>
                <w:rFonts w:ascii="Times New Roman" w:hAnsi="Times New Roman"/>
                <w:sz w:val="24"/>
                <w:szCs w:val="24"/>
              </w:rPr>
              <w:t>66,6</w:t>
            </w:r>
            <w:r w:rsidR="00DB428A" w:rsidRPr="00BB76DB">
              <w:rPr>
                <w:rFonts w:ascii="Times New Roman" w:hAnsi="Times New Roman"/>
                <w:sz w:val="24"/>
                <w:szCs w:val="24"/>
              </w:rPr>
              <w:t>%</w:t>
            </w:r>
          </w:p>
        </w:tc>
      </w:tr>
      <w:tr w:rsidR="00DB428A" w:rsidRPr="00BB76DB" w:rsidTr="008743BF">
        <w:tc>
          <w:tcPr>
            <w:tcW w:w="3189" w:type="dxa"/>
          </w:tcPr>
          <w:p w:rsidR="00DB428A" w:rsidRPr="00BB76DB" w:rsidRDefault="00DB428A" w:rsidP="00BB76DB">
            <w:pPr>
              <w:jc w:val="both"/>
              <w:rPr>
                <w:rFonts w:ascii="Times New Roman" w:hAnsi="Times New Roman"/>
                <w:sz w:val="24"/>
                <w:szCs w:val="24"/>
              </w:rPr>
            </w:pPr>
            <w:r w:rsidRPr="00BB76DB">
              <w:rPr>
                <w:rFonts w:ascii="Times New Roman" w:hAnsi="Times New Roman"/>
                <w:sz w:val="24"/>
                <w:szCs w:val="24"/>
              </w:rPr>
              <w:t>Имеют соответствие занимаемой должности</w:t>
            </w:r>
          </w:p>
        </w:tc>
        <w:tc>
          <w:tcPr>
            <w:tcW w:w="3190" w:type="dxa"/>
          </w:tcPr>
          <w:p w:rsidR="00DB428A" w:rsidRPr="00BB76DB" w:rsidRDefault="0089258D" w:rsidP="00BB76DB">
            <w:pPr>
              <w:jc w:val="both"/>
              <w:rPr>
                <w:rFonts w:ascii="Times New Roman" w:hAnsi="Times New Roman"/>
                <w:sz w:val="24"/>
                <w:szCs w:val="24"/>
              </w:rPr>
            </w:pPr>
            <w:r w:rsidRPr="00BB76DB">
              <w:rPr>
                <w:rFonts w:ascii="Times New Roman" w:hAnsi="Times New Roman"/>
                <w:sz w:val="24"/>
                <w:szCs w:val="24"/>
              </w:rPr>
              <w:t>6</w:t>
            </w:r>
          </w:p>
        </w:tc>
        <w:tc>
          <w:tcPr>
            <w:tcW w:w="3190" w:type="dxa"/>
          </w:tcPr>
          <w:p w:rsidR="00DB428A" w:rsidRPr="00BB76DB" w:rsidRDefault="0089258D" w:rsidP="00BB76DB">
            <w:pPr>
              <w:jc w:val="both"/>
              <w:rPr>
                <w:rFonts w:ascii="Times New Roman" w:hAnsi="Times New Roman"/>
                <w:sz w:val="24"/>
                <w:szCs w:val="24"/>
              </w:rPr>
            </w:pPr>
            <w:r w:rsidRPr="00BB76DB">
              <w:rPr>
                <w:rFonts w:ascii="Times New Roman" w:hAnsi="Times New Roman"/>
                <w:sz w:val="24"/>
                <w:szCs w:val="24"/>
              </w:rPr>
              <w:t>33,3%</w:t>
            </w:r>
            <w:r w:rsidR="003A2412" w:rsidRPr="00BB76DB">
              <w:rPr>
                <w:rFonts w:ascii="Times New Roman" w:hAnsi="Times New Roman"/>
                <w:sz w:val="24"/>
                <w:szCs w:val="24"/>
              </w:rPr>
              <w:t xml:space="preserve">                                                                                                                                                                                                                                                                                                                   </w:t>
            </w:r>
          </w:p>
        </w:tc>
      </w:tr>
    </w:tbl>
    <w:p w:rsidR="00DB428A" w:rsidRPr="00BB76DB" w:rsidRDefault="00DB428A" w:rsidP="00BB76DB">
      <w:pPr>
        <w:jc w:val="both"/>
        <w:rPr>
          <w:rFonts w:ascii="Times New Roman" w:hAnsi="Times New Roman"/>
          <w:sz w:val="24"/>
          <w:szCs w:val="24"/>
        </w:rPr>
      </w:pPr>
    </w:p>
    <w:p w:rsidR="00A023C3" w:rsidRPr="00BB76DB" w:rsidRDefault="00DB428A" w:rsidP="00BB76DB">
      <w:pPr>
        <w:jc w:val="both"/>
        <w:rPr>
          <w:rFonts w:ascii="Times New Roman" w:hAnsi="Times New Roman"/>
          <w:sz w:val="24"/>
          <w:szCs w:val="24"/>
        </w:rPr>
      </w:pPr>
      <w:r w:rsidRPr="00BB76DB">
        <w:rPr>
          <w:rFonts w:ascii="Times New Roman" w:hAnsi="Times New Roman"/>
          <w:sz w:val="24"/>
          <w:szCs w:val="24"/>
        </w:rPr>
        <w:t>Основная час</w:t>
      </w:r>
      <w:r w:rsidR="009660C4" w:rsidRPr="00BB76DB">
        <w:rPr>
          <w:rFonts w:ascii="Times New Roman" w:hAnsi="Times New Roman"/>
          <w:sz w:val="24"/>
          <w:szCs w:val="24"/>
        </w:rPr>
        <w:t>ть коллектива (</w:t>
      </w:r>
      <w:r w:rsidR="0089258D" w:rsidRPr="00BB76DB">
        <w:rPr>
          <w:rFonts w:ascii="Times New Roman" w:hAnsi="Times New Roman"/>
          <w:sz w:val="24"/>
          <w:szCs w:val="24"/>
        </w:rPr>
        <w:t xml:space="preserve">9 </w:t>
      </w:r>
      <w:r w:rsidRPr="00BB76DB">
        <w:rPr>
          <w:rFonts w:ascii="Times New Roman" w:hAnsi="Times New Roman"/>
          <w:sz w:val="24"/>
          <w:szCs w:val="24"/>
        </w:rPr>
        <w:t>челове</w:t>
      </w:r>
      <w:r w:rsidR="009660C4" w:rsidRPr="00BB76DB">
        <w:rPr>
          <w:rFonts w:ascii="Times New Roman" w:hAnsi="Times New Roman"/>
          <w:sz w:val="24"/>
          <w:szCs w:val="24"/>
        </w:rPr>
        <w:t>к) по возрасту  от 35 лет  до 55</w:t>
      </w:r>
      <w:r w:rsidRPr="00BB76DB">
        <w:rPr>
          <w:rFonts w:ascii="Times New Roman" w:hAnsi="Times New Roman"/>
          <w:sz w:val="24"/>
          <w:szCs w:val="24"/>
        </w:rPr>
        <w:t xml:space="preserve"> лет –</w:t>
      </w:r>
      <w:r w:rsidR="0089258D" w:rsidRPr="00BB76DB">
        <w:rPr>
          <w:rFonts w:ascii="Times New Roman" w:hAnsi="Times New Roman"/>
          <w:sz w:val="24"/>
          <w:szCs w:val="24"/>
        </w:rPr>
        <w:t>50</w:t>
      </w:r>
      <w:r w:rsidRPr="00BB76DB">
        <w:rPr>
          <w:rFonts w:ascii="Times New Roman" w:hAnsi="Times New Roman"/>
          <w:sz w:val="24"/>
          <w:szCs w:val="24"/>
        </w:rPr>
        <w:t xml:space="preserve">%, </w:t>
      </w:r>
      <w:r w:rsidR="009660C4" w:rsidRPr="00BB76DB">
        <w:rPr>
          <w:rFonts w:ascii="Times New Roman" w:hAnsi="Times New Roman"/>
          <w:sz w:val="24"/>
          <w:szCs w:val="24"/>
        </w:rPr>
        <w:t xml:space="preserve">от 55  до 69 лет </w:t>
      </w:r>
      <w:r w:rsidR="0089258D" w:rsidRPr="00BB76DB">
        <w:rPr>
          <w:rFonts w:ascii="Times New Roman" w:hAnsi="Times New Roman"/>
          <w:sz w:val="24"/>
          <w:szCs w:val="24"/>
        </w:rPr>
        <w:t>3</w:t>
      </w:r>
      <w:r w:rsidR="009660C4" w:rsidRPr="00BB76DB">
        <w:rPr>
          <w:rFonts w:ascii="Times New Roman" w:hAnsi="Times New Roman"/>
          <w:sz w:val="24"/>
          <w:szCs w:val="24"/>
        </w:rPr>
        <w:t xml:space="preserve"> человек</w:t>
      </w:r>
      <w:r w:rsidR="0089258D" w:rsidRPr="00BB76DB">
        <w:rPr>
          <w:rFonts w:ascii="Times New Roman" w:hAnsi="Times New Roman"/>
          <w:sz w:val="24"/>
          <w:szCs w:val="24"/>
        </w:rPr>
        <w:t>а</w:t>
      </w:r>
      <w:r w:rsidR="009660C4" w:rsidRPr="00BB76DB">
        <w:rPr>
          <w:rFonts w:ascii="Times New Roman" w:hAnsi="Times New Roman"/>
          <w:sz w:val="24"/>
          <w:szCs w:val="24"/>
        </w:rPr>
        <w:t xml:space="preserve"> –</w:t>
      </w:r>
      <w:r w:rsidR="00D92795" w:rsidRPr="00BB76DB">
        <w:rPr>
          <w:rFonts w:ascii="Times New Roman" w:hAnsi="Times New Roman"/>
          <w:sz w:val="24"/>
          <w:szCs w:val="24"/>
        </w:rPr>
        <w:t>16</w:t>
      </w:r>
      <w:r w:rsidR="009660C4" w:rsidRPr="00BB76DB">
        <w:rPr>
          <w:rFonts w:ascii="Times New Roman" w:hAnsi="Times New Roman"/>
          <w:sz w:val="24"/>
          <w:szCs w:val="24"/>
        </w:rPr>
        <w:t xml:space="preserve">,6 %, </w:t>
      </w:r>
      <w:r w:rsidRPr="00BB76DB">
        <w:rPr>
          <w:rFonts w:ascii="Times New Roman" w:hAnsi="Times New Roman"/>
          <w:sz w:val="24"/>
          <w:szCs w:val="24"/>
        </w:rPr>
        <w:t xml:space="preserve"> от 25 до 35 лет </w:t>
      </w:r>
      <w:r w:rsidR="009660C4" w:rsidRPr="00BB76DB">
        <w:rPr>
          <w:rFonts w:ascii="Times New Roman" w:hAnsi="Times New Roman"/>
          <w:sz w:val="24"/>
          <w:szCs w:val="24"/>
        </w:rPr>
        <w:t xml:space="preserve"> </w:t>
      </w:r>
      <w:r w:rsidR="0089258D" w:rsidRPr="00BB76DB">
        <w:rPr>
          <w:rFonts w:ascii="Times New Roman" w:hAnsi="Times New Roman"/>
          <w:sz w:val="24"/>
          <w:szCs w:val="24"/>
        </w:rPr>
        <w:t>6</w:t>
      </w:r>
      <w:r w:rsidRPr="00BB76DB">
        <w:rPr>
          <w:rFonts w:ascii="Times New Roman" w:hAnsi="Times New Roman"/>
          <w:sz w:val="24"/>
          <w:szCs w:val="24"/>
        </w:rPr>
        <w:t xml:space="preserve"> человек–</w:t>
      </w:r>
      <w:r w:rsidR="0089258D" w:rsidRPr="00BB76DB">
        <w:rPr>
          <w:rFonts w:ascii="Times New Roman" w:hAnsi="Times New Roman"/>
          <w:sz w:val="24"/>
          <w:szCs w:val="24"/>
        </w:rPr>
        <w:t>33,3</w:t>
      </w:r>
      <w:r w:rsidRPr="00BB76DB">
        <w:rPr>
          <w:rFonts w:ascii="Times New Roman" w:hAnsi="Times New Roman"/>
          <w:sz w:val="24"/>
          <w:szCs w:val="24"/>
        </w:rPr>
        <w:t>%</w:t>
      </w:r>
      <w:r w:rsidR="00D92795" w:rsidRPr="00BB76DB">
        <w:rPr>
          <w:rFonts w:ascii="Times New Roman" w:hAnsi="Times New Roman"/>
          <w:sz w:val="24"/>
          <w:szCs w:val="24"/>
        </w:rPr>
        <w:t>.</w:t>
      </w:r>
    </w:p>
    <w:p w:rsidR="00AD442B" w:rsidRDefault="00AD442B" w:rsidP="00AD442B">
      <w:pPr>
        <w:jc w:val="center"/>
        <w:rPr>
          <w:rFonts w:ascii="Times New Roman" w:eastAsia="Times New Roman" w:hAnsi="Times New Roman"/>
          <w:b/>
          <w:sz w:val="24"/>
          <w:szCs w:val="24"/>
          <w:lang w:eastAsia="ar-SA"/>
        </w:rPr>
      </w:pPr>
    </w:p>
    <w:p w:rsidR="0020710D" w:rsidRPr="00AD442B" w:rsidRDefault="0020710D" w:rsidP="00AD442B">
      <w:pPr>
        <w:jc w:val="center"/>
        <w:rPr>
          <w:rFonts w:ascii="Times New Roman" w:eastAsia="Times New Roman" w:hAnsi="Times New Roman"/>
          <w:b/>
          <w:sz w:val="24"/>
          <w:szCs w:val="24"/>
          <w:lang w:eastAsia="ar-SA"/>
        </w:rPr>
      </w:pPr>
      <w:r w:rsidRPr="00AD442B">
        <w:rPr>
          <w:rFonts w:ascii="Times New Roman" w:eastAsia="Times New Roman" w:hAnsi="Times New Roman"/>
          <w:b/>
          <w:sz w:val="24"/>
          <w:szCs w:val="24"/>
          <w:lang w:eastAsia="ar-SA"/>
        </w:rPr>
        <w:t>МЕТОДИЧЕСКАЯ РАБОТ</w:t>
      </w:r>
      <w:proofErr w:type="gramStart"/>
      <w:r w:rsidRPr="00AD442B">
        <w:rPr>
          <w:rFonts w:ascii="Times New Roman" w:eastAsia="Times New Roman" w:hAnsi="Times New Roman"/>
          <w:b/>
          <w:sz w:val="24"/>
          <w:szCs w:val="24"/>
          <w:lang w:val="en-US" w:eastAsia="ar-SA"/>
        </w:rPr>
        <w:t>A</w:t>
      </w:r>
      <w:proofErr w:type="gramEnd"/>
      <w:r w:rsidRPr="00AD442B">
        <w:rPr>
          <w:rFonts w:ascii="Times New Roman" w:eastAsia="Times New Roman" w:hAnsi="Times New Roman"/>
          <w:b/>
          <w:sz w:val="24"/>
          <w:szCs w:val="24"/>
          <w:lang w:eastAsia="ar-SA"/>
        </w:rPr>
        <w:t xml:space="preserve"> ШКОЛЫ</w:t>
      </w:r>
    </w:p>
    <w:p w:rsidR="0020710D" w:rsidRPr="00BB76D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 xml:space="preserve">Важнейшим средством повышения педагогического мастерства учителей связующим в единое целое свою систему работы школы является </w:t>
      </w:r>
      <w:r w:rsidRPr="00BB76DB">
        <w:rPr>
          <w:rFonts w:ascii="Times New Roman" w:eastAsia="Times New Roman" w:hAnsi="Times New Roman"/>
          <w:sz w:val="24"/>
          <w:szCs w:val="24"/>
          <w:u w:val="single"/>
        </w:rPr>
        <w:t>хорошо организованная методическая</w:t>
      </w:r>
      <w:r w:rsidRPr="00BB76DB">
        <w:rPr>
          <w:rFonts w:ascii="Times New Roman" w:eastAsia="Times New Roman" w:hAnsi="Times New Roman"/>
          <w:sz w:val="24"/>
          <w:szCs w:val="24"/>
        </w:rPr>
        <w:t xml:space="preserve"> </w:t>
      </w:r>
      <w:r w:rsidRPr="00BB76DB">
        <w:rPr>
          <w:rFonts w:ascii="Times New Roman" w:eastAsia="Times New Roman" w:hAnsi="Times New Roman"/>
          <w:sz w:val="24"/>
          <w:szCs w:val="24"/>
          <w:u w:val="single"/>
        </w:rPr>
        <w:t>работа.</w:t>
      </w:r>
      <w:r w:rsidRPr="00BB76DB">
        <w:rPr>
          <w:rFonts w:ascii="Times New Roman" w:eastAsia="Times New Roman" w:hAnsi="Times New Roman"/>
          <w:sz w:val="24"/>
          <w:szCs w:val="24"/>
        </w:rPr>
        <w:t xml:space="preserve"> Роль методической работы значительно возрастает в современных условиях в связи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w:t>
      </w:r>
      <w:r w:rsidRPr="00BB76DB">
        <w:rPr>
          <w:rFonts w:ascii="Times New Roman" w:eastAsia="Times New Roman" w:hAnsi="Times New Roman"/>
          <w:i/>
          <w:iCs/>
          <w:sz w:val="24"/>
          <w:szCs w:val="24"/>
        </w:rPr>
        <w:t>проблема</w:t>
      </w:r>
      <w:r w:rsidRPr="00BB76DB">
        <w:rPr>
          <w:rFonts w:ascii="Times New Roman" w:eastAsia="Times New Roman" w:hAnsi="Times New Roman"/>
          <w:sz w:val="24"/>
          <w:szCs w:val="24"/>
        </w:rPr>
        <w:t xml:space="preserve">, над которой работает педагогический коллектив школы: «Современные образовательные технологии как фактор совершенствования форм и методов учебно-воспитательного процесса». </w:t>
      </w:r>
    </w:p>
    <w:p w:rsidR="0020710D" w:rsidRPr="00AD442B" w:rsidRDefault="0020710D" w:rsidP="00BB76DB">
      <w:pPr>
        <w:jc w:val="both"/>
        <w:rPr>
          <w:rFonts w:ascii="Times New Roman" w:hAnsi="Times New Roman"/>
          <w:b/>
          <w:sz w:val="24"/>
          <w:szCs w:val="24"/>
        </w:rPr>
      </w:pPr>
      <w:r w:rsidRPr="00AD442B">
        <w:rPr>
          <w:rFonts w:ascii="Times New Roman" w:eastAsia="Times New Roman" w:hAnsi="Times New Roman"/>
          <w:b/>
          <w:sz w:val="24"/>
          <w:szCs w:val="24"/>
        </w:rPr>
        <w:t xml:space="preserve">                        Основные задачи научно-методической работы в 2017-2018 уч</w:t>
      </w:r>
      <w:proofErr w:type="gramStart"/>
      <w:r w:rsidRPr="00AD442B">
        <w:rPr>
          <w:rFonts w:ascii="Times New Roman" w:eastAsia="Times New Roman" w:hAnsi="Times New Roman"/>
          <w:b/>
          <w:sz w:val="24"/>
          <w:szCs w:val="24"/>
        </w:rPr>
        <w:t>.г</w:t>
      </w:r>
      <w:proofErr w:type="gramEnd"/>
      <w:r w:rsidRPr="00AD442B">
        <w:rPr>
          <w:rFonts w:ascii="Times New Roman" w:eastAsia="Times New Roman" w:hAnsi="Times New Roman"/>
          <w:b/>
          <w:sz w:val="24"/>
          <w:szCs w:val="24"/>
        </w:rPr>
        <w:t>од.</w:t>
      </w:r>
    </w:p>
    <w:p w:rsidR="00AD442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t>Создание условий для реализации ФГОС начального образования (НОО) и для поэтапного введения ФГОС основного общего образования (ООО) и ФГОС среднего уровня образования.</w:t>
      </w:r>
      <w:r w:rsidR="00AD442B">
        <w:rPr>
          <w:rFonts w:ascii="Times New Roman" w:eastAsia="Symbol" w:hAnsi="Times New Roman"/>
          <w:sz w:val="24"/>
          <w:szCs w:val="24"/>
        </w:rPr>
        <w:t xml:space="preserve"> </w:t>
      </w:r>
    </w:p>
    <w:p w:rsidR="0020710D" w:rsidRPr="00BB76D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20710D" w:rsidRPr="00BB76D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t>Включение учителей в инновационную деятельность по введению ФГОС основного общего образования и ФГОС среднего уровня образования.</w:t>
      </w:r>
    </w:p>
    <w:p w:rsidR="0020710D" w:rsidRPr="00BB76DB" w:rsidRDefault="0020710D" w:rsidP="00BB76DB">
      <w:pPr>
        <w:jc w:val="both"/>
        <w:rPr>
          <w:rFonts w:ascii="Times New Roman" w:eastAsia="Symbol" w:hAnsi="Times New Roman"/>
          <w:sz w:val="24"/>
          <w:szCs w:val="24"/>
        </w:rPr>
      </w:pPr>
    </w:p>
    <w:p w:rsidR="0020710D" w:rsidRPr="00BB76D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lastRenderedPageBreak/>
        <w:t>Совершенствование методического уровня педагогов в овладении новыми педагогическими технологиями.</w:t>
      </w:r>
    </w:p>
    <w:p w:rsidR="0020710D" w:rsidRPr="00BB76D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t>Создание условий для самореализации учащихся в учебно-воспитательном процессе и развития их ключевых компетенций.</w:t>
      </w:r>
    </w:p>
    <w:p w:rsidR="0020710D" w:rsidRPr="00AD442B" w:rsidRDefault="0020710D" w:rsidP="00AD442B">
      <w:pPr>
        <w:ind w:firstLine="708"/>
        <w:jc w:val="both"/>
        <w:rPr>
          <w:rFonts w:ascii="Times New Roman" w:eastAsia="Symbol" w:hAnsi="Times New Roman"/>
          <w:sz w:val="24"/>
          <w:szCs w:val="24"/>
        </w:rPr>
      </w:pPr>
      <w:r w:rsidRPr="00BB76DB">
        <w:rPr>
          <w:rFonts w:ascii="Times New Roman" w:eastAsia="Times New Roman" w:hAnsi="Times New Roman"/>
          <w:sz w:val="24"/>
          <w:szCs w:val="24"/>
        </w:rPr>
        <w:t>Развитие системы работы с одаренными детьми.</w:t>
      </w:r>
    </w:p>
    <w:p w:rsidR="0020710D" w:rsidRPr="00BB76D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Методическая работа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20710D" w:rsidRPr="00AD442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 xml:space="preserve">Методическая работа в 2017-2018 уч. году была направлена на выполнение поставленных задач и их реализацию через образовательную программу школы </w:t>
      </w:r>
      <w:r w:rsidR="00AD442B">
        <w:rPr>
          <w:rFonts w:ascii="Times New Roman" w:eastAsia="Times New Roman" w:hAnsi="Times New Roman"/>
          <w:sz w:val="24"/>
          <w:szCs w:val="24"/>
        </w:rPr>
        <w:t xml:space="preserve">и учебно-воспитательный процесс, </w:t>
      </w:r>
      <w:r w:rsidRPr="00BB76DB">
        <w:rPr>
          <w:rFonts w:ascii="Times New Roman" w:eastAsia="Times New Roman" w:hAnsi="Times New Roman"/>
          <w:sz w:val="24"/>
          <w:szCs w:val="24"/>
        </w:rPr>
        <w:t>планировании методической работы школы и методических объединений старались отобрать тот комплекс мероприятий, который позволил бы системно и эффективно решить проблемы и задачи, стоящие перед школой.</w:t>
      </w:r>
    </w:p>
    <w:p w:rsidR="0020710D" w:rsidRPr="00AD442B" w:rsidRDefault="0020710D" w:rsidP="00AD442B">
      <w:pPr>
        <w:ind w:firstLine="708"/>
        <w:jc w:val="both"/>
        <w:rPr>
          <w:rFonts w:ascii="Times New Roman" w:eastAsia="Trebuchet MS" w:hAnsi="Times New Roman"/>
          <w:sz w:val="24"/>
          <w:szCs w:val="24"/>
        </w:rPr>
      </w:pPr>
      <w:r w:rsidRPr="00BB76DB">
        <w:rPr>
          <w:rFonts w:ascii="Times New Roman" w:eastAsia="Times New Roman" w:hAnsi="Times New Roman"/>
          <w:sz w:val="24"/>
          <w:szCs w:val="24"/>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педсовет, методсовет;</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доклады, выступления;</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мастер - классы;</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семинары;</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обсуждение проблем;</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самообразование, самоотчеты;</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анкетирование;</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наставничество;</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предметные недели;</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методические консультации;</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совещания при директоре.</w:t>
      </w:r>
    </w:p>
    <w:p w:rsidR="00AD442B" w:rsidRDefault="00AD442B" w:rsidP="00BB76DB">
      <w:pPr>
        <w:jc w:val="both"/>
        <w:rPr>
          <w:rFonts w:ascii="Times New Roman" w:eastAsia="Times New Roman" w:hAnsi="Times New Roman"/>
          <w:sz w:val="24"/>
          <w:szCs w:val="24"/>
        </w:rPr>
      </w:pP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Поставленные задачи выполнены в полном объеме, чему способствовали:</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спланированная деятельность администрации школы по созданию условий для участников образовательного процесса;</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анализ выполнения принятых управленческих решений, обеспечивающий качество результативности обученности учащихся;</w:t>
      </w:r>
    </w:p>
    <w:p w:rsidR="0020710D" w:rsidRPr="00AD442B"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lastRenderedPageBreak/>
        <w:t>выявление причинно-следственных связей отдельных педагогических явлений и соответствующая коррекция деятельности.</w:t>
      </w:r>
    </w:p>
    <w:p w:rsidR="0020710D" w:rsidRPr="00BB76D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Научно – 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20710D" w:rsidRPr="00A67086" w:rsidRDefault="0020710D" w:rsidP="00A67086">
      <w:pPr>
        <w:ind w:firstLine="708"/>
        <w:jc w:val="center"/>
        <w:rPr>
          <w:rFonts w:ascii="Times New Roman" w:hAnsi="Times New Roman"/>
          <w:b/>
          <w:sz w:val="24"/>
          <w:szCs w:val="24"/>
        </w:rPr>
      </w:pPr>
      <w:r w:rsidRPr="00A67086">
        <w:rPr>
          <w:rFonts w:ascii="Times New Roman" w:eastAsia="Times New Roman" w:hAnsi="Times New Roman"/>
          <w:b/>
          <w:sz w:val="24"/>
          <w:szCs w:val="24"/>
        </w:rPr>
        <w:t>Работа методического совета школы</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i/>
          <w:iCs/>
          <w:sz w:val="24"/>
          <w:szCs w:val="24"/>
          <w:u w:val="single"/>
        </w:rPr>
        <w:t>Цель анализа</w:t>
      </w:r>
      <w:r w:rsidRPr="00BB76DB">
        <w:rPr>
          <w:rFonts w:ascii="Times New Roman" w:eastAsia="Times New Roman" w:hAnsi="Times New Roman"/>
          <w:sz w:val="24"/>
          <w:szCs w:val="24"/>
          <w:u w:val="single"/>
        </w:rPr>
        <w:t>:</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выявление результативности методического совета в решении</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поставленных задач.</w:t>
      </w:r>
    </w:p>
    <w:p w:rsidR="0020710D" w:rsidRPr="00BB76DB" w:rsidRDefault="00A67086" w:rsidP="00BB76DB">
      <w:pPr>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20710D" w:rsidRPr="00BB76DB">
        <w:rPr>
          <w:rFonts w:ascii="Times New Roman" w:eastAsia="Times New Roman" w:hAnsi="Times New Roman"/>
          <w:sz w:val="24"/>
          <w:szCs w:val="24"/>
        </w:rPr>
        <w:t>школе создан методический совет, план работы которого подчинен задачам методической работы и находится в соответствии с методической темой школы. В него вошли директор школы, заместители директора, руководители школьных методических объединений, педагог-организатор, социальный педагог.</w:t>
      </w:r>
    </w:p>
    <w:p w:rsidR="0020710D" w:rsidRPr="00A67086" w:rsidRDefault="0020710D" w:rsidP="00A67086">
      <w:pPr>
        <w:jc w:val="center"/>
        <w:rPr>
          <w:rFonts w:ascii="Times New Roman" w:eastAsia="Times New Roman" w:hAnsi="Times New Roman"/>
          <w:b/>
          <w:sz w:val="24"/>
          <w:szCs w:val="24"/>
        </w:rPr>
      </w:pPr>
      <w:r w:rsidRPr="00A67086">
        <w:rPr>
          <w:rFonts w:ascii="Times New Roman" w:eastAsia="Times New Roman" w:hAnsi="Times New Roman"/>
          <w:b/>
          <w:iCs/>
          <w:sz w:val="24"/>
          <w:szCs w:val="24"/>
        </w:rPr>
        <w:t xml:space="preserve">Приоритетные направления </w:t>
      </w:r>
      <w:r w:rsidRPr="00A67086">
        <w:rPr>
          <w:rFonts w:ascii="Times New Roman" w:eastAsia="Times New Roman" w:hAnsi="Times New Roman"/>
          <w:b/>
          <w:sz w:val="24"/>
          <w:szCs w:val="24"/>
        </w:rPr>
        <w:t>в работе методического совета:</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создание условий для повышения эффективности и качества учебно-воспитательного процесса;</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совершенствование методических приемов, способов преподавания учебных дисциплин;</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изучение и внедрение в педагогический процесс новых педагогических технологий с целью повышения качества знаний, умений и навыков учащихся, развития познавательного интереса;</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 изучение и распространения положительного педагогического опыта.</w:t>
      </w:r>
    </w:p>
    <w:p w:rsidR="0020710D" w:rsidRPr="00A67086" w:rsidRDefault="0020710D" w:rsidP="00A67086">
      <w:pPr>
        <w:ind w:firstLine="708"/>
        <w:jc w:val="both"/>
        <w:rPr>
          <w:rFonts w:ascii="Times New Roman" w:eastAsia="Trebuchet MS" w:hAnsi="Times New Roman"/>
          <w:sz w:val="24"/>
          <w:szCs w:val="24"/>
        </w:rPr>
      </w:pPr>
      <w:r w:rsidRPr="00BB76DB">
        <w:rPr>
          <w:rFonts w:ascii="Times New Roman" w:eastAsia="Times New Roman" w:hAnsi="Times New Roman"/>
          <w:sz w:val="24"/>
          <w:szCs w:val="24"/>
        </w:rPr>
        <w:t>Работа методического совета строилась в тесном контакте с методическими объединениями, через педсоветы, «круглые столы», семинары.</w:t>
      </w:r>
    </w:p>
    <w:p w:rsidR="0020710D" w:rsidRPr="00BB76DB" w:rsidRDefault="0020710D" w:rsidP="00A67086">
      <w:pPr>
        <w:ind w:firstLine="708"/>
        <w:jc w:val="both"/>
        <w:rPr>
          <w:rFonts w:ascii="Times New Roman" w:hAnsi="Times New Roman"/>
          <w:sz w:val="24"/>
          <w:szCs w:val="24"/>
        </w:rPr>
      </w:pPr>
      <w:r w:rsidRPr="00BB76DB">
        <w:rPr>
          <w:rFonts w:ascii="Times New Roman" w:eastAsia="Times New Roman" w:hAnsi="Times New Roman"/>
          <w:sz w:val="24"/>
          <w:szCs w:val="24"/>
        </w:rPr>
        <w:t>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неуспешности в обучении, работы с учащимися с повышенной учебной мотивацией.</w:t>
      </w:r>
    </w:p>
    <w:p w:rsidR="0020710D" w:rsidRPr="00BB76D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Работа методического совета основывалась на общей воспитательно-образовательной цели школы, состоящей в развитии личности ученика и учителя.</w:t>
      </w:r>
    </w:p>
    <w:p w:rsidR="0020710D" w:rsidRPr="00BB76DB" w:rsidRDefault="0020710D" w:rsidP="00AD442B">
      <w:pPr>
        <w:ind w:firstLine="708"/>
        <w:jc w:val="both"/>
        <w:rPr>
          <w:rFonts w:ascii="Times New Roman" w:hAnsi="Times New Roman"/>
          <w:sz w:val="24"/>
          <w:szCs w:val="24"/>
        </w:rPr>
      </w:pPr>
      <w:r w:rsidRPr="00BB76DB">
        <w:rPr>
          <w:rFonts w:ascii="Times New Roman" w:eastAsia="Times New Roman" w:hAnsi="Times New Roman"/>
          <w:sz w:val="24"/>
          <w:szCs w:val="24"/>
        </w:rPr>
        <w:t>Состоявшиеся открытые уроки анализировались и рассматривались с точки зрения оптимизации учебного процесса, системно-деятельностного подхода в обучении, применении здоровьесберегающих технологий и форм организации учебно - воспитательного процесса, интерактивных технологий. Все открытые уроки имели практико-ориентированную направленность.</w:t>
      </w:r>
    </w:p>
    <w:p w:rsidR="0020710D" w:rsidRPr="00A67086" w:rsidRDefault="0020710D" w:rsidP="00A67086">
      <w:pPr>
        <w:ind w:firstLine="708"/>
        <w:jc w:val="both"/>
        <w:rPr>
          <w:rFonts w:ascii="Times New Roman" w:eastAsia="Symbol" w:hAnsi="Times New Roman"/>
          <w:sz w:val="24"/>
          <w:szCs w:val="24"/>
        </w:rPr>
      </w:pPr>
      <w:proofErr w:type="gramStart"/>
      <w:r w:rsidRPr="00BB76DB">
        <w:rPr>
          <w:rFonts w:ascii="Times New Roman" w:eastAsia="Times New Roman" w:hAnsi="Times New Roman"/>
          <w:sz w:val="24"/>
          <w:szCs w:val="24"/>
        </w:rPr>
        <w:t>План работы методического совета подчинен общим методическим задачам школы соответствии с методической темой школы «Современные образовательные технологии как фактор совершенствования форм и методов учебно-воспитательного процесса».</w:t>
      </w:r>
      <w:proofErr w:type="gramEnd"/>
      <w:r w:rsidRPr="00BB76DB">
        <w:rPr>
          <w:rFonts w:ascii="Times New Roman" w:eastAsia="Times New Roman" w:hAnsi="Times New Roman"/>
          <w:sz w:val="24"/>
          <w:szCs w:val="24"/>
        </w:rPr>
        <w:t xml:space="preserve"> План на 2017-2018 уч. год выполнен полностью. В течение года методическим советом было проведено </w:t>
      </w:r>
      <w:r w:rsidRPr="00BB76DB">
        <w:rPr>
          <w:rFonts w:ascii="Times New Roman" w:eastAsia="Times New Roman" w:hAnsi="Times New Roman"/>
          <w:sz w:val="24"/>
          <w:szCs w:val="24"/>
        </w:rPr>
        <w:lastRenderedPageBreak/>
        <w:t>четыре заседания. Одной из тем заседания являлось «Введение ФГОС основного общего образования (ООО) и ФГОС среднего уровня образования». Рассмотрение данной темы способствовало решению общих методических задач школы при работе над темой школы.</w:t>
      </w:r>
      <w:r w:rsidR="00A67086">
        <w:rPr>
          <w:rFonts w:ascii="Times New Roman" w:eastAsia="Symbol" w:hAnsi="Times New Roman"/>
          <w:sz w:val="24"/>
          <w:szCs w:val="24"/>
        </w:rPr>
        <w:t xml:space="preserve"> </w:t>
      </w:r>
      <w:r w:rsidRPr="00BB76DB">
        <w:rPr>
          <w:rFonts w:ascii="Times New Roman" w:eastAsia="Trebuchet MS" w:hAnsi="Times New Roman"/>
          <w:noProof/>
          <w:sz w:val="24"/>
          <w:szCs w:val="24"/>
          <w:lang w:eastAsia="ru-RU"/>
        </w:rPr>
        <w:drawing>
          <wp:anchor distT="0" distB="0" distL="114300" distR="114300" simplePos="0" relativeHeight="251658240" behindDoc="1" locked="0" layoutInCell="0" allowOverlap="1">
            <wp:simplePos x="0" y="0"/>
            <wp:positionH relativeFrom="column">
              <wp:posOffset>6620510</wp:posOffset>
            </wp:positionH>
            <wp:positionV relativeFrom="paragraph">
              <wp:posOffset>-612140</wp:posOffset>
            </wp:positionV>
            <wp:extent cx="25400" cy="2730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 cy="273050"/>
                    </a:xfrm>
                    <a:prstGeom prst="rect">
                      <a:avLst/>
                    </a:prstGeom>
                    <a:noFill/>
                  </pic:spPr>
                </pic:pic>
              </a:graphicData>
            </a:graphic>
          </wp:anchor>
        </w:drawing>
      </w:r>
      <w:r w:rsidR="00A67086">
        <w:rPr>
          <w:rFonts w:ascii="Times New Roman" w:eastAsia="Times New Roman" w:hAnsi="Times New Roman"/>
          <w:sz w:val="24"/>
          <w:szCs w:val="24"/>
        </w:rPr>
        <w:t xml:space="preserve">В </w:t>
      </w:r>
      <w:r w:rsidRPr="00BB76DB">
        <w:rPr>
          <w:rFonts w:ascii="Times New Roman" w:eastAsia="Times New Roman" w:hAnsi="Times New Roman"/>
          <w:sz w:val="24"/>
          <w:szCs w:val="24"/>
        </w:rPr>
        <w:t>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Вывод: вся деятельность методического совета способствовала росту педагогического мастерства учителя, повышению качества учебно-воспитательного процесса и разработке новых стандартов.</w:t>
      </w:r>
    </w:p>
    <w:tbl>
      <w:tblPr>
        <w:tblW w:w="0" w:type="auto"/>
        <w:tblLayout w:type="fixed"/>
        <w:tblCellMar>
          <w:left w:w="0" w:type="dxa"/>
          <w:right w:w="0" w:type="dxa"/>
        </w:tblCellMar>
        <w:tblLook w:val="04A0" w:firstRow="1" w:lastRow="0" w:firstColumn="1" w:lastColumn="0" w:noHBand="0" w:noVBand="1"/>
      </w:tblPr>
      <w:tblGrid>
        <w:gridCol w:w="3240"/>
        <w:gridCol w:w="1620"/>
        <w:gridCol w:w="1500"/>
        <w:gridCol w:w="100"/>
        <w:gridCol w:w="3320"/>
      </w:tblGrid>
      <w:tr w:rsidR="0020710D" w:rsidRPr="00A67086" w:rsidTr="00A67086">
        <w:trPr>
          <w:trHeight w:val="280"/>
        </w:trPr>
        <w:tc>
          <w:tcPr>
            <w:tcW w:w="4860" w:type="dxa"/>
            <w:gridSpan w:val="2"/>
            <w:tcBorders>
              <w:top w:val="single" w:sz="8" w:space="0" w:color="auto"/>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Позитивные тенденции</w:t>
            </w:r>
          </w:p>
        </w:tc>
        <w:tc>
          <w:tcPr>
            <w:tcW w:w="4920" w:type="dxa"/>
            <w:gridSpan w:val="3"/>
            <w:tcBorders>
              <w:top w:val="single" w:sz="8" w:space="0" w:color="auto"/>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Причины позитивных тенденций</w:t>
            </w:r>
          </w:p>
        </w:tc>
      </w:tr>
      <w:tr w:rsidR="0020710D" w:rsidRPr="00A67086" w:rsidTr="00A67086">
        <w:trPr>
          <w:trHeight w:val="85"/>
        </w:trPr>
        <w:tc>
          <w:tcPr>
            <w:tcW w:w="3240" w:type="dxa"/>
            <w:tcBorders>
              <w:top w:val="nil"/>
              <w:left w:val="single" w:sz="8" w:space="0" w:color="auto"/>
              <w:bottom w:val="single" w:sz="8" w:space="0" w:color="auto"/>
              <w:right w:val="nil"/>
            </w:tcBorders>
            <w:vAlign w:val="bottom"/>
          </w:tcPr>
          <w:p w:rsidR="0020710D" w:rsidRPr="00A67086" w:rsidRDefault="0020710D" w:rsidP="00A67086">
            <w:pPr>
              <w:rPr>
                <w:rFonts w:ascii="Times New Roman" w:hAnsi="Times New Roman"/>
              </w:rPr>
            </w:pPr>
          </w:p>
        </w:tc>
        <w:tc>
          <w:tcPr>
            <w:tcW w:w="16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1600" w:type="dxa"/>
            <w:gridSpan w:val="2"/>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33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r>
      <w:tr w:rsidR="0020710D" w:rsidRPr="00A67086" w:rsidTr="00A67086">
        <w:trPr>
          <w:trHeight w:val="256"/>
        </w:trPr>
        <w:tc>
          <w:tcPr>
            <w:tcW w:w="4860" w:type="dxa"/>
            <w:gridSpan w:val="2"/>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 xml:space="preserve">1.   Включение   в   работу   </w:t>
            </w:r>
            <w:proofErr w:type="gramStart"/>
            <w:r w:rsidRPr="00A67086">
              <w:rPr>
                <w:rFonts w:ascii="Times New Roman" w:hAnsi="Times New Roman"/>
              </w:rPr>
              <w:t>методического</w:t>
            </w:r>
            <w:proofErr w:type="gramEnd"/>
          </w:p>
        </w:tc>
        <w:tc>
          <w:tcPr>
            <w:tcW w:w="4920" w:type="dxa"/>
            <w:gridSpan w:val="3"/>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Сменяемость  руководителей  методических</w:t>
            </w:r>
          </w:p>
        </w:tc>
      </w:tr>
      <w:tr w:rsidR="0020710D" w:rsidRPr="00A67086" w:rsidTr="00A67086">
        <w:trPr>
          <w:trHeight w:val="281"/>
        </w:trPr>
        <w:tc>
          <w:tcPr>
            <w:tcW w:w="3240" w:type="dxa"/>
            <w:tcBorders>
              <w:top w:val="nil"/>
              <w:left w:val="single" w:sz="8" w:space="0" w:color="auto"/>
              <w:bottom w:val="single" w:sz="8" w:space="0" w:color="auto"/>
              <w:right w:val="nil"/>
            </w:tcBorders>
            <w:vAlign w:val="bottom"/>
            <w:hideMark/>
          </w:tcPr>
          <w:p w:rsidR="0020710D" w:rsidRPr="00A67086" w:rsidRDefault="0020710D" w:rsidP="00A67086">
            <w:pPr>
              <w:rPr>
                <w:rFonts w:ascii="Times New Roman" w:hAnsi="Times New Roman"/>
              </w:rPr>
            </w:pPr>
            <w:r w:rsidRPr="00A67086">
              <w:rPr>
                <w:rFonts w:ascii="Times New Roman" w:hAnsi="Times New Roman"/>
              </w:rPr>
              <w:t>совета новых педагогов.</w:t>
            </w:r>
          </w:p>
        </w:tc>
        <w:tc>
          <w:tcPr>
            <w:tcW w:w="16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1500" w:type="dxa"/>
            <w:tcBorders>
              <w:top w:val="nil"/>
              <w:left w:val="nil"/>
              <w:bottom w:val="single" w:sz="8" w:space="0" w:color="auto"/>
              <w:right w:val="nil"/>
            </w:tcBorders>
            <w:vAlign w:val="bottom"/>
            <w:hideMark/>
          </w:tcPr>
          <w:p w:rsidR="0020710D" w:rsidRPr="00A67086" w:rsidRDefault="0020710D" w:rsidP="00A67086">
            <w:pPr>
              <w:rPr>
                <w:rFonts w:ascii="Times New Roman" w:hAnsi="Times New Roman"/>
              </w:rPr>
            </w:pPr>
            <w:r w:rsidRPr="00A67086">
              <w:rPr>
                <w:rFonts w:ascii="Times New Roman" w:hAnsi="Times New Roman"/>
                <w:w w:val="98"/>
              </w:rPr>
              <w:t>объединений.</w:t>
            </w:r>
          </w:p>
        </w:tc>
        <w:tc>
          <w:tcPr>
            <w:tcW w:w="100" w:type="dxa"/>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33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r>
      <w:tr w:rsidR="0020710D" w:rsidRPr="00A67086" w:rsidTr="00A67086">
        <w:trPr>
          <w:trHeight w:val="261"/>
        </w:trPr>
        <w:tc>
          <w:tcPr>
            <w:tcW w:w="4860" w:type="dxa"/>
            <w:gridSpan w:val="2"/>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2. Совершенствование системы</w:t>
            </w:r>
          </w:p>
        </w:tc>
        <w:tc>
          <w:tcPr>
            <w:tcW w:w="1500" w:type="dxa"/>
            <w:vAlign w:val="bottom"/>
            <w:hideMark/>
          </w:tcPr>
          <w:p w:rsidR="0020710D" w:rsidRPr="00A67086" w:rsidRDefault="0020710D" w:rsidP="00A67086">
            <w:pPr>
              <w:rPr>
                <w:rFonts w:ascii="Times New Roman" w:hAnsi="Times New Roman"/>
              </w:rPr>
            </w:pPr>
            <w:r w:rsidRPr="00A67086">
              <w:rPr>
                <w:rFonts w:ascii="Times New Roman" w:hAnsi="Times New Roman"/>
              </w:rPr>
              <w:t>Применение</w:t>
            </w:r>
          </w:p>
        </w:tc>
        <w:tc>
          <w:tcPr>
            <w:tcW w:w="3420" w:type="dxa"/>
            <w:gridSpan w:val="2"/>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новых  технологий  проведения</w:t>
            </w:r>
          </w:p>
        </w:tc>
      </w:tr>
      <w:tr w:rsidR="0020710D" w:rsidRPr="00A67086" w:rsidTr="00A67086">
        <w:trPr>
          <w:trHeight w:val="281"/>
        </w:trPr>
        <w:tc>
          <w:tcPr>
            <w:tcW w:w="4860" w:type="dxa"/>
            <w:gridSpan w:val="2"/>
            <w:tcBorders>
              <w:top w:val="nil"/>
              <w:left w:val="single" w:sz="8" w:space="0" w:color="auto"/>
              <w:bottom w:val="single" w:sz="8" w:space="0" w:color="auto"/>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профессионального сотрудничества.</w:t>
            </w:r>
          </w:p>
        </w:tc>
        <w:tc>
          <w:tcPr>
            <w:tcW w:w="1500" w:type="dxa"/>
            <w:tcBorders>
              <w:top w:val="nil"/>
              <w:left w:val="nil"/>
              <w:bottom w:val="single" w:sz="8" w:space="0" w:color="auto"/>
              <w:right w:val="nil"/>
            </w:tcBorders>
            <w:vAlign w:val="bottom"/>
            <w:hideMark/>
          </w:tcPr>
          <w:p w:rsidR="0020710D" w:rsidRPr="00A67086" w:rsidRDefault="0020710D" w:rsidP="00A67086">
            <w:pPr>
              <w:rPr>
                <w:rFonts w:ascii="Times New Roman" w:hAnsi="Times New Roman"/>
              </w:rPr>
            </w:pPr>
            <w:r w:rsidRPr="00A67086">
              <w:rPr>
                <w:rFonts w:ascii="Times New Roman" w:hAnsi="Times New Roman"/>
              </w:rPr>
              <w:t>педсоветов.</w:t>
            </w:r>
          </w:p>
        </w:tc>
        <w:tc>
          <w:tcPr>
            <w:tcW w:w="100" w:type="dxa"/>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33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r>
      <w:tr w:rsidR="0020710D" w:rsidRPr="00A67086" w:rsidTr="00A67086">
        <w:trPr>
          <w:trHeight w:val="261"/>
        </w:trPr>
        <w:tc>
          <w:tcPr>
            <w:tcW w:w="4860" w:type="dxa"/>
            <w:gridSpan w:val="2"/>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3.  Становление  системы  взаиморазвития  и</w:t>
            </w:r>
          </w:p>
        </w:tc>
        <w:tc>
          <w:tcPr>
            <w:tcW w:w="4920" w:type="dxa"/>
            <w:gridSpan w:val="3"/>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Включение новых членов в состав</w:t>
            </w:r>
          </w:p>
        </w:tc>
      </w:tr>
      <w:tr w:rsidR="0020710D" w:rsidRPr="00A67086" w:rsidTr="00A67086">
        <w:trPr>
          <w:trHeight w:val="282"/>
        </w:trPr>
        <w:tc>
          <w:tcPr>
            <w:tcW w:w="4860" w:type="dxa"/>
            <w:gridSpan w:val="2"/>
            <w:tcBorders>
              <w:top w:val="nil"/>
              <w:left w:val="single" w:sz="8" w:space="0" w:color="auto"/>
              <w:bottom w:val="single" w:sz="8" w:space="0" w:color="auto"/>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обмена профессиональным опытом.</w:t>
            </w:r>
          </w:p>
        </w:tc>
        <w:tc>
          <w:tcPr>
            <w:tcW w:w="4920" w:type="dxa"/>
            <w:gridSpan w:val="3"/>
            <w:tcBorders>
              <w:top w:val="nil"/>
              <w:left w:val="nil"/>
              <w:bottom w:val="single" w:sz="8" w:space="0" w:color="auto"/>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методического совета.</w:t>
            </w:r>
          </w:p>
        </w:tc>
      </w:tr>
      <w:tr w:rsidR="0020710D" w:rsidRPr="00A67086" w:rsidTr="00A67086">
        <w:trPr>
          <w:trHeight w:val="265"/>
        </w:trPr>
        <w:tc>
          <w:tcPr>
            <w:tcW w:w="3240" w:type="dxa"/>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Негативные тенденции</w:t>
            </w:r>
          </w:p>
        </w:tc>
        <w:tc>
          <w:tcPr>
            <w:tcW w:w="3120" w:type="dxa"/>
            <w:gridSpan w:val="2"/>
            <w:vAlign w:val="bottom"/>
            <w:hideMark/>
          </w:tcPr>
          <w:p w:rsidR="0020710D" w:rsidRPr="00A67086" w:rsidRDefault="0020710D" w:rsidP="00A67086">
            <w:pPr>
              <w:rPr>
                <w:rFonts w:ascii="Times New Roman" w:hAnsi="Times New Roman"/>
              </w:rPr>
            </w:pPr>
            <w:r w:rsidRPr="00A67086">
              <w:rPr>
                <w:rFonts w:ascii="Times New Roman" w:hAnsi="Times New Roman"/>
                <w:w w:val="99"/>
              </w:rPr>
              <w:t xml:space="preserve">Причины </w:t>
            </w:r>
            <w:proofErr w:type="gramStart"/>
            <w:r w:rsidRPr="00A67086">
              <w:rPr>
                <w:rFonts w:ascii="Times New Roman" w:hAnsi="Times New Roman"/>
                <w:w w:val="99"/>
              </w:rPr>
              <w:t>негативных</w:t>
            </w:r>
            <w:proofErr w:type="gramEnd"/>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 xml:space="preserve">Необходимые меры </w:t>
            </w:r>
            <w:proofErr w:type="gramStart"/>
            <w:r w:rsidRPr="00A67086">
              <w:rPr>
                <w:rFonts w:ascii="Times New Roman" w:hAnsi="Times New Roman"/>
              </w:rPr>
              <w:t>по</w:t>
            </w:r>
            <w:proofErr w:type="gramEnd"/>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3120" w:type="dxa"/>
            <w:gridSpan w:val="2"/>
            <w:vAlign w:val="bottom"/>
            <w:hideMark/>
          </w:tcPr>
          <w:p w:rsidR="0020710D" w:rsidRPr="00A67086" w:rsidRDefault="0020710D" w:rsidP="00A67086">
            <w:pPr>
              <w:rPr>
                <w:rFonts w:ascii="Times New Roman" w:hAnsi="Times New Roman"/>
              </w:rPr>
            </w:pPr>
            <w:r w:rsidRPr="00A67086">
              <w:rPr>
                <w:rFonts w:ascii="Times New Roman" w:hAnsi="Times New Roman"/>
              </w:rPr>
              <w:t>тенденций</w:t>
            </w: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 xml:space="preserve">корректировке </w:t>
            </w:r>
            <w:proofErr w:type="gramStart"/>
            <w:r w:rsidRPr="00A67086">
              <w:rPr>
                <w:rFonts w:ascii="Times New Roman" w:hAnsi="Times New Roman"/>
              </w:rPr>
              <w:t>негативных</w:t>
            </w:r>
            <w:proofErr w:type="gramEnd"/>
          </w:p>
        </w:tc>
      </w:tr>
      <w:tr w:rsidR="0020710D" w:rsidRPr="00A67086" w:rsidTr="00A67086">
        <w:trPr>
          <w:trHeight w:val="133"/>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w w:val="99"/>
              </w:rPr>
              <w:t>тенденций</w:t>
            </w:r>
          </w:p>
        </w:tc>
      </w:tr>
      <w:tr w:rsidR="0020710D" w:rsidRPr="00A67086" w:rsidTr="00A67086">
        <w:trPr>
          <w:trHeight w:val="80"/>
        </w:trPr>
        <w:tc>
          <w:tcPr>
            <w:tcW w:w="3240" w:type="dxa"/>
            <w:tcBorders>
              <w:top w:val="nil"/>
              <w:left w:val="single" w:sz="8" w:space="0" w:color="auto"/>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3120" w:type="dxa"/>
            <w:gridSpan w:val="2"/>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10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r>
      <w:tr w:rsidR="0020710D" w:rsidRPr="00A67086" w:rsidTr="00A67086">
        <w:trPr>
          <w:trHeight w:val="256"/>
        </w:trPr>
        <w:tc>
          <w:tcPr>
            <w:tcW w:w="3240" w:type="dxa"/>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Недостаточная активность и</w:t>
            </w:r>
          </w:p>
        </w:tc>
        <w:tc>
          <w:tcPr>
            <w:tcW w:w="3120" w:type="dxa"/>
            <w:gridSpan w:val="2"/>
            <w:vAlign w:val="bottom"/>
            <w:hideMark/>
          </w:tcPr>
          <w:p w:rsidR="0020710D" w:rsidRPr="00A67086" w:rsidRDefault="0020710D" w:rsidP="00A67086">
            <w:pPr>
              <w:rPr>
                <w:rFonts w:ascii="Times New Roman" w:hAnsi="Times New Roman"/>
              </w:rPr>
            </w:pPr>
            <w:r w:rsidRPr="00A67086">
              <w:rPr>
                <w:rFonts w:ascii="Times New Roman" w:hAnsi="Times New Roman"/>
              </w:rPr>
              <w:t xml:space="preserve">Нехватка времени </w:t>
            </w:r>
            <w:proofErr w:type="gramStart"/>
            <w:r w:rsidRPr="00A67086">
              <w:rPr>
                <w:rFonts w:ascii="Times New Roman" w:hAnsi="Times New Roman"/>
              </w:rPr>
              <w:t>из-за</w:t>
            </w:r>
            <w:proofErr w:type="gramEnd"/>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Более четкое планирование и</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инициативность членов</w:t>
            </w:r>
          </w:p>
        </w:tc>
        <w:tc>
          <w:tcPr>
            <w:tcW w:w="3120" w:type="dxa"/>
            <w:gridSpan w:val="2"/>
            <w:vAlign w:val="bottom"/>
            <w:hideMark/>
          </w:tcPr>
          <w:p w:rsidR="0020710D" w:rsidRPr="00A67086" w:rsidRDefault="0020710D" w:rsidP="00A67086">
            <w:pPr>
              <w:rPr>
                <w:rFonts w:ascii="Times New Roman" w:hAnsi="Times New Roman"/>
              </w:rPr>
            </w:pPr>
            <w:r w:rsidRPr="00A67086">
              <w:rPr>
                <w:rFonts w:ascii="Times New Roman" w:hAnsi="Times New Roman"/>
              </w:rPr>
              <w:t>большой загруженности.</w:t>
            </w: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распределение нагрузки</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методического совета.</w:t>
            </w:r>
          </w:p>
        </w:tc>
        <w:tc>
          <w:tcPr>
            <w:tcW w:w="3120" w:type="dxa"/>
            <w:gridSpan w:val="2"/>
            <w:vAlign w:val="bottom"/>
            <w:hideMark/>
          </w:tcPr>
          <w:p w:rsidR="0020710D" w:rsidRPr="00A67086" w:rsidRDefault="0020710D" w:rsidP="00A67086">
            <w:pPr>
              <w:rPr>
                <w:rFonts w:ascii="Times New Roman" w:hAnsi="Times New Roman"/>
              </w:rPr>
            </w:pPr>
            <w:r w:rsidRPr="00A67086">
              <w:rPr>
                <w:rFonts w:ascii="Times New Roman" w:hAnsi="Times New Roman"/>
              </w:rPr>
              <w:t>Профессиональная</w:t>
            </w: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между членами</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hideMark/>
          </w:tcPr>
          <w:p w:rsidR="0020710D" w:rsidRPr="00A67086" w:rsidRDefault="0020710D" w:rsidP="00A67086">
            <w:pPr>
              <w:rPr>
                <w:rFonts w:ascii="Times New Roman" w:hAnsi="Times New Roman"/>
              </w:rPr>
            </w:pPr>
            <w:r w:rsidRPr="00A67086">
              <w:rPr>
                <w:rFonts w:ascii="Times New Roman" w:hAnsi="Times New Roman"/>
              </w:rPr>
              <w:t>усталость.</w:t>
            </w: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методического совета.</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Вовлечение в работу</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 xml:space="preserve">методического  совета  </w:t>
            </w:r>
            <w:proofErr w:type="gramStart"/>
            <w:r w:rsidRPr="00A67086">
              <w:rPr>
                <w:rFonts w:ascii="Times New Roman" w:hAnsi="Times New Roman"/>
              </w:rPr>
              <w:t>новых</w:t>
            </w:r>
            <w:proofErr w:type="gramEnd"/>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членов.</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Применение</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личностноориентированного</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подхода к распределению</w:t>
            </w:r>
          </w:p>
        </w:tc>
      </w:tr>
      <w:tr w:rsidR="0020710D" w:rsidRPr="00A67086" w:rsidTr="00A67086">
        <w:trPr>
          <w:trHeight w:val="276"/>
        </w:trPr>
        <w:tc>
          <w:tcPr>
            <w:tcW w:w="3240" w:type="dxa"/>
            <w:tcBorders>
              <w:top w:val="nil"/>
              <w:left w:val="single" w:sz="8" w:space="0" w:color="auto"/>
              <w:bottom w:val="nil"/>
              <w:right w:val="single" w:sz="8" w:space="0" w:color="auto"/>
            </w:tcBorders>
            <w:vAlign w:val="bottom"/>
          </w:tcPr>
          <w:p w:rsidR="0020710D" w:rsidRPr="00A67086" w:rsidRDefault="0020710D" w:rsidP="00A67086">
            <w:pPr>
              <w:rPr>
                <w:rFonts w:ascii="Times New Roman" w:hAnsi="Times New Roman"/>
              </w:rPr>
            </w:pPr>
          </w:p>
        </w:tc>
        <w:tc>
          <w:tcPr>
            <w:tcW w:w="1620" w:type="dxa"/>
            <w:vAlign w:val="bottom"/>
          </w:tcPr>
          <w:p w:rsidR="0020710D" w:rsidRPr="00A67086" w:rsidRDefault="0020710D" w:rsidP="00A67086">
            <w:pPr>
              <w:rPr>
                <w:rFonts w:ascii="Times New Roman" w:hAnsi="Times New Roman"/>
              </w:rPr>
            </w:pPr>
          </w:p>
        </w:tc>
        <w:tc>
          <w:tcPr>
            <w:tcW w:w="1500" w:type="dxa"/>
            <w:vAlign w:val="bottom"/>
          </w:tcPr>
          <w:p w:rsidR="0020710D" w:rsidRPr="00A67086" w:rsidRDefault="0020710D" w:rsidP="00A67086">
            <w:pPr>
              <w:rPr>
                <w:rFonts w:ascii="Times New Roman" w:hAnsi="Times New Roman"/>
              </w:rPr>
            </w:pPr>
          </w:p>
        </w:tc>
        <w:tc>
          <w:tcPr>
            <w:tcW w:w="100" w:type="dxa"/>
            <w:tcBorders>
              <w:top w:val="nil"/>
              <w:left w:val="nil"/>
              <w:bottom w:val="nil"/>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nil"/>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нагрузки в рамках</w:t>
            </w:r>
          </w:p>
        </w:tc>
      </w:tr>
      <w:tr w:rsidR="0020710D" w:rsidRPr="00A67086" w:rsidTr="00A67086">
        <w:trPr>
          <w:trHeight w:val="282"/>
        </w:trPr>
        <w:tc>
          <w:tcPr>
            <w:tcW w:w="3240" w:type="dxa"/>
            <w:tcBorders>
              <w:top w:val="nil"/>
              <w:left w:val="single" w:sz="8" w:space="0" w:color="auto"/>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1620" w:type="dxa"/>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1500" w:type="dxa"/>
            <w:tcBorders>
              <w:top w:val="nil"/>
              <w:left w:val="nil"/>
              <w:bottom w:val="single" w:sz="8" w:space="0" w:color="auto"/>
              <w:right w:val="nil"/>
            </w:tcBorders>
            <w:vAlign w:val="bottom"/>
          </w:tcPr>
          <w:p w:rsidR="0020710D" w:rsidRPr="00A67086" w:rsidRDefault="0020710D" w:rsidP="00A67086">
            <w:pPr>
              <w:rPr>
                <w:rFonts w:ascii="Times New Roman" w:hAnsi="Times New Roman"/>
              </w:rPr>
            </w:pPr>
          </w:p>
        </w:tc>
        <w:tc>
          <w:tcPr>
            <w:tcW w:w="100" w:type="dxa"/>
            <w:tcBorders>
              <w:top w:val="nil"/>
              <w:left w:val="nil"/>
              <w:bottom w:val="single" w:sz="8" w:space="0" w:color="auto"/>
              <w:right w:val="single" w:sz="8" w:space="0" w:color="auto"/>
            </w:tcBorders>
            <w:vAlign w:val="bottom"/>
          </w:tcPr>
          <w:p w:rsidR="0020710D" w:rsidRPr="00A67086" w:rsidRDefault="0020710D" w:rsidP="00A67086">
            <w:pPr>
              <w:rPr>
                <w:rFonts w:ascii="Times New Roman" w:hAnsi="Times New Roman"/>
              </w:rPr>
            </w:pPr>
          </w:p>
        </w:tc>
        <w:tc>
          <w:tcPr>
            <w:tcW w:w="3320" w:type="dxa"/>
            <w:tcBorders>
              <w:top w:val="nil"/>
              <w:left w:val="nil"/>
              <w:bottom w:val="single" w:sz="8" w:space="0" w:color="auto"/>
              <w:right w:val="single" w:sz="8" w:space="0" w:color="auto"/>
            </w:tcBorders>
            <w:vAlign w:val="bottom"/>
            <w:hideMark/>
          </w:tcPr>
          <w:p w:rsidR="0020710D" w:rsidRPr="00A67086" w:rsidRDefault="0020710D" w:rsidP="00A67086">
            <w:pPr>
              <w:rPr>
                <w:rFonts w:ascii="Times New Roman" w:hAnsi="Times New Roman"/>
              </w:rPr>
            </w:pPr>
            <w:r w:rsidRPr="00A67086">
              <w:rPr>
                <w:rFonts w:ascii="Times New Roman" w:hAnsi="Times New Roman"/>
              </w:rPr>
              <w:t>методического совета.</w:t>
            </w:r>
          </w:p>
        </w:tc>
      </w:tr>
    </w:tbl>
    <w:p w:rsidR="0020710D" w:rsidRPr="00A67086" w:rsidRDefault="0020710D" w:rsidP="00A67086">
      <w:pPr>
        <w:jc w:val="center"/>
        <w:rPr>
          <w:rFonts w:ascii="Times New Roman" w:eastAsia="Trebuchet MS" w:hAnsi="Times New Roman"/>
          <w:b/>
          <w:sz w:val="24"/>
          <w:szCs w:val="24"/>
        </w:rPr>
      </w:pPr>
    </w:p>
    <w:p w:rsidR="0020710D" w:rsidRPr="00A67086" w:rsidRDefault="0020710D" w:rsidP="00A67086">
      <w:pPr>
        <w:jc w:val="center"/>
        <w:rPr>
          <w:rFonts w:ascii="Times New Roman" w:hAnsi="Times New Roman"/>
          <w:b/>
          <w:sz w:val="24"/>
          <w:szCs w:val="24"/>
        </w:rPr>
      </w:pPr>
      <w:r w:rsidRPr="00A67086">
        <w:rPr>
          <w:rFonts w:ascii="Times New Roman" w:eastAsia="Times New Roman" w:hAnsi="Times New Roman"/>
          <w:b/>
          <w:sz w:val="24"/>
          <w:szCs w:val="24"/>
        </w:rPr>
        <w:t>Работа методических объединений</w:t>
      </w:r>
    </w:p>
    <w:p w:rsidR="00A67086" w:rsidRPr="00BB76DB" w:rsidRDefault="00A67086" w:rsidP="00BB76DB">
      <w:pPr>
        <w:jc w:val="both"/>
        <w:rPr>
          <w:rFonts w:ascii="Times New Roman" w:hAnsi="Times New Roman"/>
          <w:sz w:val="24"/>
          <w:szCs w:val="24"/>
        </w:rPr>
      </w:pPr>
    </w:p>
    <w:p w:rsidR="0020710D" w:rsidRDefault="0020710D" w:rsidP="00BB76DB">
      <w:pPr>
        <w:jc w:val="both"/>
        <w:rPr>
          <w:rFonts w:ascii="Times New Roman" w:eastAsia="Times New Roman" w:hAnsi="Times New Roman"/>
          <w:sz w:val="24"/>
          <w:szCs w:val="24"/>
        </w:rPr>
      </w:pPr>
      <w:r w:rsidRPr="00BB76DB">
        <w:rPr>
          <w:rFonts w:ascii="Times New Roman" w:eastAsia="Times New Roman" w:hAnsi="Times New Roman"/>
          <w:i/>
          <w:iCs/>
          <w:sz w:val="24"/>
          <w:szCs w:val="24"/>
          <w:u w:val="single"/>
        </w:rPr>
        <w:t>Цель анализа:</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выявление результативности выполнения целей и задач,</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возложенных</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на методические объединения (М/О).</w:t>
      </w:r>
    </w:p>
    <w:p w:rsidR="00A67086" w:rsidRPr="00BB76DB" w:rsidRDefault="00A67086" w:rsidP="00BB76DB">
      <w:pPr>
        <w:jc w:val="both"/>
        <w:rPr>
          <w:rFonts w:ascii="Times New Roman" w:hAnsi="Times New Roman"/>
          <w:sz w:val="24"/>
          <w:szCs w:val="24"/>
        </w:rPr>
      </w:pPr>
    </w:p>
    <w:p w:rsidR="0020710D" w:rsidRPr="00BB76DB" w:rsidRDefault="0020710D" w:rsidP="00A67086">
      <w:pPr>
        <w:ind w:firstLine="708"/>
        <w:jc w:val="both"/>
        <w:rPr>
          <w:rFonts w:ascii="Times New Roman" w:hAnsi="Times New Roman"/>
          <w:sz w:val="24"/>
          <w:szCs w:val="24"/>
        </w:rPr>
      </w:pPr>
      <w:proofErr w:type="gramStart"/>
      <w:r w:rsidRPr="00BB76DB">
        <w:rPr>
          <w:rFonts w:ascii="Times New Roman" w:eastAsia="Times New Roman" w:hAnsi="Times New Roman"/>
          <w:sz w:val="24"/>
          <w:szCs w:val="24"/>
        </w:rPr>
        <w:t xml:space="preserve">Одной из основных задач, сформулированных в результате анализа работы М/О школы, в 2017 - 2018 учебном году была поставлена </w:t>
      </w:r>
      <w:r w:rsidRPr="00BB76DB">
        <w:rPr>
          <w:rFonts w:ascii="Times New Roman" w:eastAsia="Times New Roman" w:hAnsi="Times New Roman"/>
          <w:i/>
          <w:iCs/>
          <w:sz w:val="24"/>
          <w:szCs w:val="24"/>
        </w:rPr>
        <w:t>задача</w:t>
      </w:r>
      <w:r w:rsidRPr="00BB76DB">
        <w:rPr>
          <w:rFonts w:ascii="Times New Roman" w:eastAsia="Times New Roman" w:hAnsi="Times New Roman"/>
          <w:sz w:val="24"/>
          <w:szCs w:val="24"/>
        </w:rPr>
        <w:t xml:space="preserve">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создание в школе благоприятных условий для умственного и физического развития каждого ученика.</w:t>
      </w:r>
      <w:proofErr w:type="gramEnd"/>
      <w:r w:rsidRPr="00BB76DB">
        <w:rPr>
          <w:rFonts w:ascii="Times New Roman" w:eastAsia="Times New Roman" w:hAnsi="Times New Roman"/>
          <w:sz w:val="24"/>
          <w:szCs w:val="24"/>
        </w:rPr>
        <w:t xml:space="preserve"> Над этой задачей работали методические объединения учителей:</w:t>
      </w:r>
    </w:p>
    <w:p w:rsidR="0020710D" w:rsidRPr="00BB76DB"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t>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учителей начальных классов  – руководитель Ахмедова А.И.. (первая квалификационная категория);</w:t>
      </w:r>
    </w:p>
    <w:p w:rsidR="0020710D" w:rsidRPr="00BB76DB"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t>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учителей математического цикла  – руководитель Коновалова В.Д.(первая квалификационная категория);</w:t>
      </w:r>
    </w:p>
    <w:p w:rsidR="0020710D" w:rsidRPr="00BB76DB"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t>М/О классных руководителей  – руководитель заместитель директора  Плахова О.А.;</w:t>
      </w:r>
    </w:p>
    <w:p w:rsidR="00A67086"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t>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учителей гуманитарного цикла  – руководитель Каримова И.А.(первая квалификационная категория);</w:t>
      </w:r>
    </w:p>
    <w:p w:rsidR="0020710D" w:rsidRDefault="0020710D" w:rsidP="00A67086">
      <w:pPr>
        <w:ind w:firstLine="708"/>
        <w:jc w:val="both"/>
        <w:rPr>
          <w:rFonts w:ascii="Times New Roman" w:eastAsia="Symbol" w:hAnsi="Times New Roman"/>
          <w:sz w:val="24"/>
          <w:szCs w:val="24"/>
        </w:rPr>
      </w:pPr>
      <w:r w:rsidRPr="00BB76DB">
        <w:rPr>
          <w:rFonts w:ascii="Times New Roman" w:eastAsia="Times New Roman" w:hAnsi="Times New Roman"/>
          <w:sz w:val="24"/>
          <w:szCs w:val="24"/>
        </w:rPr>
        <w:t>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учителей естественного цикла</w:t>
      </w:r>
      <w:r w:rsidR="000872D2">
        <w:rPr>
          <w:rFonts w:ascii="Times New Roman" w:eastAsia="Times New Roman" w:hAnsi="Times New Roman"/>
          <w:sz w:val="24"/>
          <w:szCs w:val="24"/>
        </w:rPr>
        <w:t xml:space="preserve"> </w:t>
      </w:r>
      <w:r w:rsidRPr="00BB76DB">
        <w:rPr>
          <w:rFonts w:ascii="Times New Roman" w:eastAsia="Times New Roman" w:hAnsi="Times New Roman"/>
          <w:sz w:val="24"/>
          <w:szCs w:val="24"/>
        </w:rPr>
        <w:t>-</w:t>
      </w:r>
      <w:r w:rsidR="000872D2">
        <w:rPr>
          <w:rFonts w:ascii="Times New Roman" w:eastAsia="Times New Roman" w:hAnsi="Times New Roman"/>
          <w:sz w:val="24"/>
          <w:szCs w:val="24"/>
        </w:rPr>
        <w:t xml:space="preserve"> </w:t>
      </w:r>
      <w:r w:rsidRPr="00BB76DB">
        <w:rPr>
          <w:rFonts w:ascii="Times New Roman" w:eastAsia="Times New Roman" w:hAnsi="Times New Roman"/>
          <w:sz w:val="24"/>
          <w:szCs w:val="24"/>
        </w:rPr>
        <w:t>руководитель Магомедова З.М.(высшая квалификационная категория);</w:t>
      </w:r>
    </w:p>
    <w:p w:rsidR="00A67086" w:rsidRPr="00A67086" w:rsidRDefault="00A67086" w:rsidP="00A67086">
      <w:pPr>
        <w:ind w:firstLine="708"/>
        <w:jc w:val="both"/>
        <w:rPr>
          <w:rFonts w:ascii="Times New Roman" w:eastAsia="Symbol" w:hAnsi="Times New Roman"/>
          <w:sz w:val="24"/>
          <w:szCs w:val="24"/>
        </w:rPr>
      </w:pPr>
    </w:p>
    <w:p w:rsidR="0020710D" w:rsidRPr="00A67086" w:rsidRDefault="0020710D" w:rsidP="00A67086">
      <w:pPr>
        <w:ind w:firstLine="708"/>
        <w:jc w:val="both"/>
        <w:rPr>
          <w:rFonts w:ascii="Times New Roman" w:hAnsi="Times New Roman"/>
          <w:sz w:val="24"/>
          <w:szCs w:val="24"/>
        </w:rPr>
      </w:pPr>
      <w:r w:rsidRPr="00BB76DB">
        <w:rPr>
          <w:rFonts w:ascii="Times New Roman" w:eastAsia="Times New Roman" w:hAnsi="Times New Roman"/>
          <w:sz w:val="24"/>
          <w:szCs w:val="24"/>
        </w:rPr>
        <w:t>В школе работает высококвалифицированный педагогический коллектив, обладающий достаточно высоким потенциалом для решения проблем организации и повышения качества учебно-воспитательного процесса.</w:t>
      </w:r>
    </w:p>
    <w:p w:rsidR="00A67086" w:rsidRDefault="00A67086" w:rsidP="00A67086">
      <w:pPr>
        <w:jc w:val="center"/>
        <w:rPr>
          <w:rFonts w:ascii="Times New Roman" w:eastAsia="Times New Roman" w:hAnsi="Times New Roman"/>
          <w:b/>
          <w:i/>
          <w:iCs/>
          <w:sz w:val="24"/>
          <w:szCs w:val="24"/>
        </w:rPr>
      </w:pPr>
    </w:p>
    <w:p w:rsidR="0020710D" w:rsidRPr="00A67086" w:rsidRDefault="0020710D" w:rsidP="00A67086">
      <w:pPr>
        <w:jc w:val="center"/>
        <w:rPr>
          <w:rFonts w:ascii="Times New Roman" w:hAnsi="Times New Roman"/>
          <w:b/>
          <w:sz w:val="24"/>
          <w:szCs w:val="24"/>
        </w:rPr>
      </w:pPr>
      <w:r w:rsidRPr="00A67086">
        <w:rPr>
          <w:rFonts w:ascii="Times New Roman" w:eastAsia="Times New Roman" w:hAnsi="Times New Roman"/>
          <w:b/>
          <w:i/>
          <w:iCs/>
          <w:sz w:val="24"/>
          <w:szCs w:val="24"/>
        </w:rPr>
        <w:t>Уровень образования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2040"/>
        <w:gridCol w:w="2320"/>
        <w:gridCol w:w="2500"/>
        <w:gridCol w:w="2740"/>
      </w:tblGrid>
      <w:tr w:rsidR="0020710D" w:rsidRPr="00BB76DB" w:rsidTr="0020710D">
        <w:trPr>
          <w:trHeight w:val="281"/>
        </w:trPr>
        <w:tc>
          <w:tcPr>
            <w:tcW w:w="2040" w:type="dxa"/>
            <w:tcBorders>
              <w:top w:val="single" w:sz="8" w:space="0" w:color="auto"/>
              <w:left w:val="single" w:sz="8" w:space="0" w:color="auto"/>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xml:space="preserve">Образование </w:t>
            </w:r>
          </w:p>
        </w:tc>
        <w:tc>
          <w:tcPr>
            <w:tcW w:w="2320" w:type="dxa"/>
            <w:tcBorders>
              <w:top w:val="single" w:sz="8" w:space="0" w:color="auto"/>
              <w:left w:val="nil"/>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xml:space="preserve">Высшее </w:t>
            </w:r>
          </w:p>
        </w:tc>
        <w:tc>
          <w:tcPr>
            <w:tcW w:w="2500" w:type="dxa"/>
            <w:tcBorders>
              <w:top w:val="single" w:sz="8" w:space="0" w:color="auto"/>
              <w:left w:val="nil"/>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w w:val="99"/>
                <w:sz w:val="24"/>
                <w:szCs w:val="24"/>
              </w:rPr>
              <w:t>средне-специальное</w:t>
            </w:r>
          </w:p>
        </w:tc>
        <w:tc>
          <w:tcPr>
            <w:tcW w:w="2740" w:type="dxa"/>
            <w:tcBorders>
              <w:top w:val="single" w:sz="8" w:space="0" w:color="auto"/>
              <w:left w:val="nil"/>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w w:val="99"/>
                <w:sz w:val="24"/>
                <w:szCs w:val="24"/>
              </w:rPr>
              <w:t xml:space="preserve">Среднее </w:t>
            </w:r>
          </w:p>
        </w:tc>
      </w:tr>
      <w:tr w:rsidR="0020710D" w:rsidRPr="00BB76DB" w:rsidTr="0020710D">
        <w:trPr>
          <w:trHeight w:val="279"/>
        </w:trPr>
        <w:tc>
          <w:tcPr>
            <w:tcW w:w="2040" w:type="dxa"/>
            <w:tcBorders>
              <w:top w:val="nil"/>
              <w:left w:val="single" w:sz="8" w:space="0" w:color="auto"/>
              <w:bottom w:val="single" w:sz="8" w:space="0" w:color="auto"/>
              <w:right w:val="single" w:sz="8" w:space="0" w:color="auto"/>
            </w:tcBorders>
            <w:vAlign w:val="bottom"/>
          </w:tcPr>
          <w:p w:rsidR="0020710D" w:rsidRPr="00BB76DB" w:rsidRDefault="0020710D" w:rsidP="00BB76DB">
            <w:pPr>
              <w:jc w:val="both"/>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20710D" w:rsidRPr="00BB76DB" w:rsidRDefault="0020710D" w:rsidP="00BB76DB">
            <w:pPr>
              <w:jc w:val="both"/>
              <w:rPr>
                <w:rFonts w:ascii="Times New Roman" w:hAnsi="Times New Roman"/>
                <w:sz w:val="24"/>
                <w:szCs w:val="24"/>
              </w:rPr>
            </w:pPr>
          </w:p>
        </w:tc>
        <w:tc>
          <w:tcPr>
            <w:tcW w:w="250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педагогическое</w:t>
            </w:r>
          </w:p>
        </w:tc>
        <w:tc>
          <w:tcPr>
            <w:tcW w:w="2740" w:type="dxa"/>
            <w:tcBorders>
              <w:top w:val="nil"/>
              <w:left w:val="nil"/>
              <w:bottom w:val="single" w:sz="8" w:space="0" w:color="auto"/>
              <w:right w:val="single" w:sz="8" w:space="0" w:color="auto"/>
            </w:tcBorders>
            <w:vAlign w:val="bottom"/>
          </w:tcPr>
          <w:p w:rsidR="0020710D" w:rsidRPr="00BB76DB" w:rsidRDefault="0020710D" w:rsidP="00BB76DB">
            <w:pPr>
              <w:jc w:val="both"/>
              <w:rPr>
                <w:rFonts w:ascii="Times New Roman" w:hAnsi="Times New Roman"/>
                <w:sz w:val="24"/>
                <w:szCs w:val="24"/>
              </w:rPr>
            </w:pPr>
          </w:p>
        </w:tc>
      </w:tr>
      <w:tr w:rsidR="0020710D" w:rsidRPr="00BB76DB" w:rsidTr="0020710D">
        <w:trPr>
          <w:trHeight w:val="263"/>
        </w:trPr>
        <w:tc>
          <w:tcPr>
            <w:tcW w:w="204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Администрация</w:t>
            </w:r>
          </w:p>
        </w:tc>
        <w:tc>
          <w:tcPr>
            <w:tcW w:w="232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3</w:t>
            </w:r>
          </w:p>
        </w:tc>
        <w:tc>
          <w:tcPr>
            <w:tcW w:w="250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hAnsi="Times New Roman"/>
                <w:sz w:val="24"/>
                <w:szCs w:val="24"/>
              </w:rPr>
              <w:t>-</w:t>
            </w:r>
          </w:p>
        </w:tc>
        <w:tc>
          <w:tcPr>
            <w:tcW w:w="274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hAnsi="Times New Roman"/>
                <w:sz w:val="24"/>
                <w:szCs w:val="24"/>
              </w:rPr>
              <w:t>-</w:t>
            </w:r>
          </w:p>
        </w:tc>
      </w:tr>
      <w:tr w:rsidR="0020710D" w:rsidRPr="00BB76DB" w:rsidTr="0020710D">
        <w:trPr>
          <w:trHeight w:val="266"/>
        </w:trPr>
        <w:tc>
          <w:tcPr>
            <w:tcW w:w="204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Педагоги</w:t>
            </w:r>
          </w:p>
        </w:tc>
        <w:tc>
          <w:tcPr>
            <w:tcW w:w="232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hAnsi="Times New Roman"/>
                <w:sz w:val="24"/>
                <w:szCs w:val="24"/>
              </w:rPr>
              <w:t>1</w:t>
            </w:r>
            <w:r w:rsidR="00282744" w:rsidRPr="00BB76DB">
              <w:rPr>
                <w:rFonts w:ascii="Times New Roman" w:hAnsi="Times New Roman"/>
                <w:sz w:val="24"/>
                <w:szCs w:val="24"/>
              </w:rPr>
              <w:t>3</w:t>
            </w:r>
          </w:p>
        </w:tc>
        <w:tc>
          <w:tcPr>
            <w:tcW w:w="2500" w:type="dxa"/>
            <w:tcBorders>
              <w:top w:val="nil"/>
              <w:left w:val="nil"/>
              <w:bottom w:val="single" w:sz="8" w:space="0" w:color="auto"/>
              <w:right w:val="single" w:sz="8" w:space="0" w:color="auto"/>
            </w:tcBorders>
            <w:vAlign w:val="bottom"/>
            <w:hideMark/>
          </w:tcPr>
          <w:p w:rsidR="0020710D" w:rsidRPr="00BB76DB" w:rsidRDefault="00A023C3" w:rsidP="00BB76DB">
            <w:pPr>
              <w:jc w:val="both"/>
              <w:rPr>
                <w:rFonts w:ascii="Times New Roman" w:hAnsi="Times New Roman"/>
                <w:sz w:val="24"/>
                <w:szCs w:val="24"/>
              </w:rPr>
            </w:pPr>
            <w:r w:rsidRPr="00BB76DB">
              <w:rPr>
                <w:rFonts w:ascii="Times New Roman" w:hAnsi="Times New Roman"/>
                <w:sz w:val="24"/>
                <w:szCs w:val="24"/>
              </w:rPr>
              <w:t>2</w:t>
            </w:r>
          </w:p>
        </w:tc>
        <w:tc>
          <w:tcPr>
            <w:tcW w:w="274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w:t>
            </w:r>
          </w:p>
        </w:tc>
      </w:tr>
    </w:tbl>
    <w:p w:rsidR="0020710D" w:rsidRPr="00BB76DB" w:rsidRDefault="0020710D" w:rsidP="00BB76DB">
      <w:pPr>
        <w:jc w:val="both"/>
        <w:rPr>
          <w:rFonts w:ascii="Times New Roman" w:hAnsi="Times New Roman"/>
          <w:sz w:val="24"/>
          <w:szCs w:val="24"/>
        </w:rPr>
      </w:pPr>
    </w:p>
    <w:p w:rsidR="00A67086" w:rsidRDefault="00A67086" w:rsidP="00A67086">
      <w:pPr>
        <w:jc w:val="center"/>
        <w:rPr>
          <w:rFonts w:ascii="Times New Roman" w:eastAsia="Times New Roman" w:hAnsi="Times New Roman"/>
          <w:b/>
          <w:i/>
          <w:iCs/>
          <w:sz w:val="24"/>
          <w:szCs w:val="24"/>
        </w:rPr>
      </w:pPr>
    </w:p>
    <w:p w:rsidR="0020710D" w:rsidRPr="00A67086" w:rsidRDefault="000872D2" w:rsidP="00A67086">
      <w:pPr>
        <w:jc w:val="center"/>
        <w:rPr>
          <w:rFonts w:ascii="Times New Roman" w:hAnsi="Times New Roman"/>
          <w:b/>
          <w:sz w:val="24"/>
          <w:szCs w:val="24"/>
        </w:rPr>
      </w:pPr>
      <w:r>
        <w:rPr>
          <w:rFonts w:ascii="Times New Roman" w:eastAsia="Times New Roman" w:hAnsi="Times New Roman"/>
          <w:b/>
          <w:i/>
          <w:iCs/>
          <w:sz w:val="24"/>
          <w:szCs w:val="24"/>
        </w:rPr>
        <w:lastRenderedPageBreak/>
        <w:t xml:space="preserve">Ссссссс  </w:t>
      </w:r>
      <w:r w:rsidR="0020710D" w:rsidRPr="00A67086">
        <w:rPr>
          <w:rFonts w:ascii="Times New Roman" w:eastAsia="Times New Roman" w:hAnsi="Times New Roman"/>
          <w:b/>
          <w:i/>
          <w:iCs/>
          <w:sz w:val="24"/>
          <w:szCs w:val="24"/>
        </w:rPr>
        <w:t>Количество педагогов, имеющих отраслевые награды.</w:t>
      </w:r>
    </w:p>
    <w:tbl>
      <w:tblPr>
        <w:tblW w:w="0" w:type="auto"/>
        <w:tblInd w:w="10" w:type="dxa"/>
        <w:tblLayout w:type="fixed"/>
        <w:tblCellMar>
          <w:left w:w="0" w:type="dxa"/>
          <w:right w:w="0" w:type="dxa"/>
        </w:tblCellMar>
        <w:tblLook w:val="04A0" w:firstRow="1" w:lastRow="0" w:firstColumn="1" w:lastColumn="0" w:noHBand="0" w:noVBand="1"/>
      </w:tblPr>
      <w:tblGrid>
        <w:gridCol w:w="4820"/>
        <w:gridCol w:w="4780"/>
      </w:tblGrid>
      <w:tr w:rsidR="0020710D" w:rsidRPr="00BB76DB" w:rsidTr="0020710D">
        <w:trPr>
          <w:trHeight w:val="285"/>
        </w:trPr>
        <w:tc>
          <w:tcPr>
            <w:tcW w:w="4820" w:type="dxa"/>
            <w:tcBorders>
              <w:top w:val="single" w:sz="8" w:space="0" w:color="auto"/>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Вид награды</w:t>
            </w:r>
          </w:p>
        </w:tc>
        <w:tc>
          <w:tcPr>
            <w:tcW w:w="4780" w:type="dxa"/>
            <w:tcBorders>
              <w:top w:val="single" w:sz="8" w:space="0" w:color="auto"/>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Количество педагогов</w:t>
            </w:r>
          </w:p>
        </w:tc>
      </w:tr>
      <w:tr w:rsidR="0020710D" w:rsidRPr="00BB76DB" w:rsidTr="0020710D">
        <w:trPr>
          <w:trHeight w:val="263"/>
        </w:trPr>
        <w:tc>
          <w:tcPr>
            <w:tcW w:w="482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Звание «Заслуженный учитель РФ»</w:t>
            </w:r>
          </w:p>
        </w:tc>
        <w:tc>
          <w:tcPr>
            <w:tcW w:w="4780" w:type="dxa"/>
            <w:tcBorders>
              <w:top w:val="nil"/>
              <w:left w:val="nil"/>
              <w:bottom w:val="single" w:sz="8" w:space="0" w:color="auto"/>
              <w:right w:val="single" w:sz="8" w:space="0" w:color="auto"/>
            </w:tcBorders>
            <w:vAlign w:val="bottom"/>
            <w:hideMark/>
          </w:tcPr>
          <w:p w:rsidR="0020710D" w:rsidRPr="00BB76DB" w:rsidRDefault="0020710D" w:rsidP="000872D2">
            <w:pPr>
              <w:jc w:val="center"/>
              <w:rPr>
                <w:rFonts w:ascii="Times New Roman" w:hAnsi="Times New Roman"/>
                <w:sz w:val="24"/>
                <w:szCs w:val="24"/>
              </w:rPr>
            </w:pPr>
            <w:r w:rsidRPr="00BB76DB">
              <w:rPr>
                <w:rFonts w:ascii="Times New Roman" w:eastAsia="Times New Roman" w:hAnsi="Times New Roman"/>
                <w:w w:val="99"/>
                <w:sz w:val="24"/>
                <w:szCs w:val="24"/>
              </w:rPr>
              <w:t>-</w:t>
            </w:r>
          </w:p>
        </w:tc>
      </w:tr>
      <w:tr w:rsidR="0020710D" w:rsidRPr="00BB76DB" w:rsidTr="0020710D">
        <w:trPr>
          <w:trHeight w:val="261"/>
        </w:trPr>
        <w:tc>
          <w:tcPr>
            <w:tcW w:w="4820" w:type="dxa"/>
            <w:tcBorders>
              <w:top w:val="nil"/>
              <w:left w:val="single" w:sz="8" w:space="0" w:color="auto"/>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Нагрудный знак «Почетный работник</w:t>
            </w:r>
          </w:p>
        </w:tc>
        <w:tc>
          <w:tcPr>
            <w:tcW w:w="4780" w:type="dxa"/>
            <w:tcBorders>
              <w:top w:val="nil"/>
              <w:left w:val="nil"/>
              <w:bottom w:val="nil"/>
              <w:right w:val="single" w:sz="8" w:space="0" w:color="auto"/>
            </w:tcBorders>
            <w:vAlign w:val="bottom"/>
            <w:hideMark/>
          </w:tcPr>
          <w:p w:rsidR="0020710D" w:rsidRPr="00BB76DB" w:rsidRDefault="0020710D" w:rsidP="000872D2">
            <w:pPr>
              <w:jc w:val="center"/>
              <w:rPr>
                <w:rFonts w:ascii="Times New Roman" w:hAnsi="Times New Roman"/>
                <w:sz w:val="24"/>
                <w:szCs w:val="24"/>
              </w:rPr>
            </w:pPr>
            <w:r w:rsidRPr="00BB76DB">
              <w:rPr>
                <w:rFonts w:ascii="Times New Roman" w:eastAsia="Times New Roman" w:hAnsi="Times New Roman"/>
                <w:w w:val="99"/>
                <w:sz w:val="24"/>
                <w:szCs w:val="24"/>
              </w:rPr>
              <w:t>3</w:t>
            </w:r>
          </w:p>
        </w:tc>
      </w:tr>
      <w:tr w:rsidR="0020710D" w:rsidRPr="00BB76DB" w:rsidTr="0020710D">
        <w:trPr>
          <w:trHeight w:val="281"/>
        </w:trPr>
        <w:tc>
          <w:tcPr>
            <w:tcW w:w="482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общего образования РФ»</w:t>
            </w:r>
          </w:p>
        </w:tc>
        <w:tc>
          <w:tcPr>
            <w:tcW w:w="4780" w:type="dxa"/>
            <w:tcBorders>
              <w:top w:val="nil"/>
              <w:left w:val="nil"/>
              <w:bottom w:val="single" w:sz="8" w:space="0" w:color="auto"/>
              <w:right w:val="single" w:sz="8" w:space="0" w:color="auto"/>
            </w:tcBorders>
            <w:vAlign w:val="bottom"/>
          </w:tcPr>
          <w:p w:rsidR="0020710D" w:rsidRPr="00BB76DB" w:rsidRDefault="0020710D" w:rsidP="000872D2">
            <w:pPr>
              <w:jc w:val="center"/>
              <w:rPr>
                <w:rFonts w:ascii="Times New Roman" w:hAnsi="Times New Roman"/>
                <w:sz w:val="24"/>
                <w:szCs w:val="24"/>
              </w:rPr>
            </w:pPr>
          </w:p>
        </w:tc>
      </w:tr>
      <w:tr w:rsidR="0020710D" w:rsidRPr="00BB76DB" w:rsidTr="0020710D">
        <w:trPr>
          <w:trHeight w:val="266"/>
        </w:trPr>
        <w:tc>
          <w:tcPr>
            <w:tcW w:w="482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Знак «Отличник народного просвещения»</w:t>
            </w:r>
          </w:p>
        </w:tc>
        <w:tc>
          <w:tcPr>
            <w:tcW w:w="4780" w:type="dxa"/>
            <w:tcBorders>
              <w:top w:val="nil"/>
              <w:left w:val="nil"/>
              <w:bottom w:val="single" w:sz="8" w:space="0" w:color="auto"/>
              <w:right w:val="single" w:sz="8" w:space="0" w:color="auto"/>
            </w:tcBorders>
            <w:vAlign w:val="bottom"/>
            <w:hideMark/>
          </w:tcPr>
          <w:p w:rsidR="0020710D" w:rsidRPr="00BB76DB" w:rsidRDefault="0020710D" w:rsidP="000872D2">
            <w:pPr>
              <w:jc w:val="center"/>
              <w:rPr>
                <w:rFonts w:ascii="Times New Roman" w:hAnsi="Times New Roman"/>
                <w:sz w:val="24"/>
                <w:szCs w:val="24"/>
              </w:rPr>
            </w:pPr>
            <w:r w:rsidRPr="00BB76DB">
              <w:rPr>
                <w:rFonts w:ascii="Times New Roman" w:eastAsia="Times New Roman" w:hAnsi="Times New Roman"/>
                <w:w w:val="99"/>
                <w:sz w:val="24"/>
                <w:szCs w:val="24"/>
              </w:rPr>
              <w:t>-</w:t>
            </w:r>
          </w:p>
        </w:tc>
      </w:tr>
      <w:tr w:rsidR="0020710D" w:rsidRPr="00BB76DB" w:rsidTr="0020710D">
        <w:trPr>
          <w:trHeight w:val="261"/>
        </w:trPr>
        <w:tc>
          <w:tcPr>
            <w:tcW w:w="4820" w:type="dxa"/>
            <w:tcBorders>
              <w:top w:val="nil"/>
              <w:left w:val="single" w:sz="8" w:space="0" w:color="auto"/>
              <w:bottom w:val="nil"/>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Почетная грамота Министерства</w:t>
            </w:r>
          </w:p>
        </w:tc>
        <w:tc>
          <w:tcPr>
            <w:tcW w:w="4780" w:type="dxa"/>
            <w:tcBorders>
              <w:top w:val="nil"/>
              <w:left w:val="nil"/>
              <w:bottom w:val="nil"/>
              <w:right w:val="single" w:sz="8" w:space="0" w:color="auto"/>
            </w:tcBorders>
            <w:vAlign w:val="bottom"/>
            <w:hideMark/>
          </w:tcPr>
          <w:p w:rsidR="0020710D" w:rsidRPr="00BB76DB" w:rsidRDefault="0020710D" w:rsidP="000872D2">
            <w:pPr>
              <w:jc w:val="center"/>
              <w:rPr>
                <w:rFonts w:ascii="Times New Roman" w:hAnsi="Times New Roman"/>
                <w:sz w:val="24"/>
                <w:szCs w:val="24"/>
              </w:rPr>
            </w:pPr>
            <w:r w:rsidRPr="00BB76DB">
              <w:rPr>
                <w:rFonts w:ascii="Times New Roman" w:eastAsia="Times New Roman" w:hAnsi="Times New Roman"/>
                <w:w w:val="99"/>
                <w:sz w:val="24"/>
                <w:szCs w:val="24"/>
              </w:rPr>
              <w:t>1</w:t>
            </w:r>
          </w:p>
        </w:tc>
      </w:tr>
      <w:tr w:rsidR="0020710D" w:rsidRPr="00BB76DB" w:rsidTr="0020710D">
        <w:trPr>
          <w:trHeight w:val="281"/>
        </w:trPr>
        <w:tc>
          <w:tcPr>
            <w:tcW w:w="482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образования и науки РФ</w:t>
            </w:r>
          </w:p>
        </w:tc>
        <w:tc>
          <w:tcPr>
            <w:tcW w:w="4780" w:type="dxa"/>
            <w:tcBorders>
              <w:top w:val="nil"/>
              <w:left w:val="nil"/>
              <w:bottom w:val="single" w:sz="8" w:space="0" w:color="auto"/>
              <w:right w:val="single" w:sz="8" w:space="0" w:color="auto"/>
            </w:tcBorders>
            <w:vAlign w:val="bottom"/>
          </w:tcPr>
          <w:p w:rsidR="0020710D" w:rsidRPr="00BB76DB" w:rsidRDefault="0020710D" w:rsidP="00BB76DB">
            <w:pPr>
              <w:jc w:val="both"/>
              <w:rPr>
                <w:rFonts w:ascii="Times New Roman" w:hAnsi="Times New Roman"/>
                <w:sz w:val="24"/>
                <w:szCs w:val="24"/>
              </w:rPr>
            </w:pPr>
          </w:p>
        </w:tc>
      </w:tr>
    </w:tbl>
    <w:p w:rsidR="0020710D" w:rsidRPr="00BB76DB" w:rsidRDefault="0020710D" w:rsidP="00BB76DB">
      <w:pPr>
        <w:jc w:val="both"/>
        <w:rPr>
          <w:rFonts w:ascii="Times New Roman" w:hAnsi="Times New Roman"/>
          <w:sz w:val="24"/>
          <w:szCs w:val="24"/>
        </w:rPr>
      </w:pPr>
    </w:p>
    <w:p w:rsidR="0020710D" w:rsidRPr="00A67086" w:rsidRDefault="0020710D" w:rsidP="00A67086">
      <w:pPr>
        <w:jc w:val="center"/>
        <w:rPr>
          <w:rFonts w:ascii="Times New Roman" w:hAnsi="Times New Roman"/>
          <w:b/>
          <w:sz w:val="24"/>
          <w:szCs w:val="24"/>
        </w:rPr>
      </w:pPr>
      <w:r w:rsidRPr="00A67086">
        <w:rPr>
          <w:rFonts w:ascii="Times New Roman" w:eastAsia="Times New Roman" w:hAnsi="Times New Roman"/>
          <w:b/>
          <w:i/>
          <w:iCs/>
          <w:sz w:val="24"/>
          <w:szCs w:val="24"/>
        </w:rPr>
        <w:t>Уровень квалификации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1940"/>
        <w:gridCol w:w="1920"/>
        <w:gridCol w:w="1920"/>
        <w:gridCol w:w="1900"/>
        <w:gridCol w:w="1920"/>
      </w:tblGrid>
      <w:tr w:rsidR="0020710D" w:rsidRPr="00BB76DB" w:rsidTr="0020710D">
        <w:trPr>
          <w:trHeight w:val="283"/>
        </w:trPr>
        <w:tc>
          <w:tcPr>
            <w:tcW w:w="1940" w:type="dxa"/>
            <w:tcBorders>
              <w:top w:val="single" w:sz="8" w:space="0" w:color="auto"/>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Кв</w:t>
            </w:r>
            <w:proofErr w:type="gramStart"/>
            <w:r w:rsidRPr="00BB76DB">
              <w:rPr>
                <w:rFonts w:ascii="Times New Roman" w:eastAsia="Times New Roman" w:hAnsi="Times New Roman"/>
                <w:sz w:val="24"/>
                <w:szCs w:val="24"/>
              </w:rPr>
              <w:t>.к</w:t>
            </w:r>
            <w:proofErr w:type="gramEnd"/>
            <w:r w:rsidRPr="00BB76DB">
              <w:rPr>
                <w:rFonts w:ascii="Times New Roman" w:eastAsia="Times New Roman" w:hAnsi="Times New Roman"/>
                <w:sz w:val="24"/>
                <w:szCs w:val="24"/>
              </w:rPr>
              <w:t>атегории</w:t>
            </w:r>
          </w:p>
        </w:tc>
        <w:tc>
          <w:tcPr>
            <w:tcW w:w="1920" w:type="dxa"/>
            <w:tcBorders>
              <w:top w:val="single" w:sz="8" w:space="0" w:color="auto"/>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Высшая</w:t>
            </w:r>
          </w:p>
        </w:tc>
        <w:tc>
          <w:tcPr>
            <w:tcW w:w="1920" w:type="dxa"/>
            <w:tcBorders>
              <w:top w:val="single" w:sz="8" w:space="0" w:color="auto"/>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Первая</w:t>
            </w:r>
          </w:p>
        </w:tc>
        <w:tc>
          <w:tcPr>
            <w:tcW w:w="1900" w:type="dxa"/>
            <w:tcBorders>
              <w:top w:val="single" w:sz="8" w:space="0" w:color="auto"/>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СЗД</w:t>
            </w:r>
          </w:p>
        </w:tc>
        <w:tc>
          <w:tcPr>
            <w:tcW w:w="1920" w:type="dxa"/>
            <w:tcBorders>
              <w:top w:val="single" w:sz="8" w:space="0" w:color="auto"/>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hAnsi="Times New Roman"/>
                <w:sz w:val="24"/>
                <w:szCs w:val="24"/>
              </w:rPr>
              <w:t>Не подлжеат аттестации</w:t>
            </w:r>
          </w:p>
        </w:tc>
      </w:tr>
      <w:tr w:rsidR="0020710D" w:rsidRPr="00BB76DB" w:rsidTr="0020710D">
        <w:trPr>
          <w:trHeight w:val="266"/>
        </w:trPr>
        <w:tc>
          <w:tcPr>
            <w:tcW w:w="1940" w:type="dxa"/>
            <w:tcBorders>
              <w:top w:val="nil"/>
              <w:left w:val="single" w:sz="8" w:space="0" w:color="auto"/>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педагоги</w:t>
            </w:r>
          </w:p>
        </w:tc>
        <w:tc>
          <w:tcPr>
            <w:tcW w:w="192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1</w:t>
            </w:r>
          </w:p>
        </w:tc>
        <w:tc>
          <w:tcPr>
            <w:tcW w:w="192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13</w:t>
            </w:r>
          </w:p>
        </w:tc>
        <w:tc>
          <w:tcPr>
            <w:tcW w:w="190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hAnsi="Times New Roman"/>
                <w:sz w:val="24"/>
                <w:szCs w:val="24"/>
              </w:rPr>
              <w:t>4</w:t>
            </w:r>
          </w:p>
        </w:tc>
        <w:tc>
          <w:tcPr>
            <w:tcW w:w="1920" w:type="dxa"/>
            <w:tcBorders>
              <w:top w:val="nil"/>
              <w:left w:val="nil"/>
              <w:bottom w:val="single" w:sz="8" w:space="0" w:color="auto"/>
              <w:right w:val="single" w:sz="8" w:space="0" w:color="auto"/>
            </w:tcBorders>
            <w:vAlign w:val="bottom"/>
            <w:hideMark/>
          </w:tcPr>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w:t>
            </w:r>
          </w:p>
        </w:tc>
      </w:tr>
    </w:tbl>
    <w:p w:rsidR="0020710D" w:rsidRPr="000872D2" w:rsidRDefault="0020710D" w:rsidP="000872D2">
      <w:pPr>
        <w:jc w:val="center"/>
        <w:rPr>
          <w:rFonts w:ascii="Times New Roman" w:hAnsi="Times New Roman"/>
          <w:b/>
          <w:sz w:val="24"/>
          <w:szCs w:val="24"/>
        </w:rPr>
      </w:pPr>
    </w:p>
    <w:p w:rsidR="0020710D" w:rsidRPr="000872D2" w:rsidRDefault="0020710D" w:rsidP="000872D2">
      <w:pPr>
        <w:ind w:firstLine="708"/>
        <w:jc w:val="center"/>
        <w:rPr>
          <w:rFonts w:ascii="Times New Roman" w:eastAsia="Times New Roman" w:hAnsi="Times New Roman"/>
          <w:b/>
          <w:sz w:val="24"/>
          <w:szCs w:val="24"/>
        </w:rPr>
      </w:pPr>
      <w:r w:rsidRPr="000872D2">
        <w:rPr>
          <w:rFonts w:ascii="Times New Roman" w:eastAsia="Times New Roman" w:hAnsi="Times New Roman"/>
          <w:b/>
          <w:sz w:val="24"/>
          <w:szCs w:val="24"/>
        </w:rPr>
        <w:t xml:space="preserve">Деятельность </w:t>
      </w:r>
      <w:r w:rsidRPr="000872D2">
        <w:rPr>
          <w:rFonts w:ascii="Times New Roman" w:eastAsia="Times New Roman" w:hAnsi="Times New Roman"/>
          <w:b/>
          <w:sz w:val="24"/>
          <w:szCs w:val="24"/>
          <w:u w:val="single"/>
        </w:rPr>
        <w:t>учителей начальных классов</w:t>
      </w:r>
      <w:r w:rsidRPr="000872D2">
        <w:rPr>
          <w:rFonts w:ascii="Times New Roman" w:eastAsia="Times New Roman" w:hAnsi="Times New Roman"/>
          <w:b/>
          <w:sz w:val="24"/>
          <w:szCs w:val="24"/>
        </w:rPr>
        <w:t xml:space="preserve"> была соотнесена с проблемой школы.</w:t>
      </w:r>
    </w:p>
    <w:p w:rsidR="0020710D" w:rsidRPr="00BB76DB" w:rsidRDefault="0020710D" w:rsidP="00A67086">
      <w:pPr>
        <w:ind w:firstLine="708"/>
        <w:jc w:val="both"/>
        <w:rPr>
          <w:rFonts w:ascii="Times New Roman" w:eastAsia="Times New Roman" w:hAnsi="Times New Roman"/>
          <w:sz w:val="24"/>
          <w:szCs w:val="24"/>
        </w:rPr>
      </w:pPr>
      <w:r w:rsidRPr="00BB76DB">
        <w:rPr>
          <w:rFonts w:ascii="Times New Roman" w:eastAsia="Times New Roman" w:hAnsi="Times New Roman"/>
          <w:i/>
          <w:iCs/>
          <w:sz w:val="24"/>
          <w:szCs w:val="24"/>
        </w:rPr>
        <w:t xml:space="preserve">Цель работы М/О: </w:t>
      </w:r>
      <w:r w:rsidRPr="00BB76DB">
        <w:rPr>
          <w:rFonts w:ascii="Times New Roman" w:eastAsia="Times New Roman" w:hAnsi="Times New Roman"/>
          <w:sz w:val="24"/>
          <w:szCs w:val="24"/>
        </w:rPr>
        <w:t>«Пути повышения эффективности педагогического воздействия на личность школьника через повышение мотивации учебно-воспитательного процесса и внедрение современных педагогических технологий».</w:t>
      </w:r>
    </w:p>
    <w:p w:rsidR="0020710D" w:rsidRPr="000872D2" w:rsidRDefault="0020710D" w:rsidP="00A67086">
      <w:pPr>
        <w:ind w:firstLine="708"/>
        <w:jc w:val="both"/>
        <w:rPr>
          <w:rFonts w:ascii="Times New Roman" w:eastAsia="Trebuchet MS" w:hAnsi="Times New Roman"/>
          <w:i/>
          <w:sz w:val="24"/>
          <w:szCs w:val="24"/>
        </w:rPr>
      </w:pPr>
      <w:r w:rsidRPr="000872D2">
        <w:rPr>
          <w:rFonts w:ascii="Times New Roman" w:eastAsia="Times New Roman" w:hAnsi="Times New Roman"/>
          <w:i/>
          <w:sz w:val="24"/>
          <w:szCs w:val="24"/>
        </w:rPr>
        <w:t xml:space="preserve">Поставленные </w:t>
      </w:r>
      <w:r w:rsidRPr="000872D2">
        <w:rPr>
          <w:rFonts w:ascii="Times New Roman" w:eastAsia="Times New Roman" w:hAnsi="Times New Roman"/>
          <w:i/>
          <w:iCs/>
          <w:sz w:val="24"/>
          <w:szCs w:val="24"/>
        </w:rPr>
        <w:t>задачи</w:t>
      </w:r>
      <w:r w:rsidRPr="000872D2">
        <w:rPr>
          <w:rFonts w:ascii="Times New Roman" w:eastAsia="Times New Roman" w:hAnsi="Times New Roman"/>
          <w:i/>
          <w:sz w:val="24"/>
          <w:szCs w:val="24"/>
        </w:rPr>
        <w:t xml:space="preserve"> на учебный год:</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1.Совершенствование урока, как основного звена учебно-воспитательного процесса на основе внедрения современных педагогических и здоровье сберегающих технологий, форм методов обучения для создания трудовой и социальной адаптации каждого ученика;</w:t>
      </w:r>
    </w:p>
    <w:p w:rsidR="0020710D" w:rsidRPr="00BB76DB" w:rsidRDefault="000872D2" w:rsidP="000872D2">
      <w:pPr>
        <w:jc w:val="both"/>
        <w:rPr>
          <w:rFonts w:ascii="Times New Roman" w:eastAsia="Times New Roman" w:hAnsi="Times New Roman"/>
          <w:sz w:val="24"/>
          <w:szCs w:val="24"/>
        </w:rPr>
      </w:pPr>
      <w:r>
        <w:rPr>
          <w:rFonts w:ascii="Times New Roman" w:eastAsia="Times New Roman" w:hAnsi="Times New Roman"/>
          <w:sz w:val="24"/>
          <w:szCs w:val="24"/>
        </w:rPr>
        <w:t>2.</w:t>
      </w:r>
      <w:r w:rsidR="0020710D" w:rsidRPr="00BB76DB">
        <w:rPr>
          <w:rFonts w:ascii="Times New Roman" w:eastAsia="Times New Roman" w:hAnsi="Times New Roman"/>
          <w:sz w:val="24"/>
          <w:szCs w:val="24"/>
        </w:rPr>
        <w:t>Использование разноуровнего подхода в обучении с учетом индивидуальных особенностей обучающихся воспитанников, для обеспечения усвоения знаний, умений и навыков;</w:t>
      </w:r>
    </w:p>
    <w:p w:rsidR="0020710D" w:rsidRPr="00BB76DB" w:rsidRDefault="000872D2" w:rsidP="000872D2">
      <w:pPr>
        <w:jc w:val="both"/>
        <w:rPr>
          <w:rFonts w:ascii="Times New Roman" w:eastAsia="Times New Roman" w:hAnsi="Times New Roman"/>
          <w:sz w:val="24"/>
          <w:szCs w:val="24"/>
        </w:rPr>
      </w:pPr>
      <w:r>
        <w:rPr>
          <w:rFonts w:ascii="Times New Roman" w:eastAsia="Times New Roman" w:hAnsi="Times New Roman"/>
          <w:sz w:val="24"/>
          <w:szCs w:val="24"/>
        </w:rPr>
        <w:t>3.</w:t>
      </w:r>
      <w:r w:rsidR="0020710D" w:rsidRPr="00BB76DB">
        <w:rPr>
          <w:rFonts w:ascii="Times New Roman" w:eastAsia="Times New Roman" w:hAnsi="Times New Roman"/>
          <w:sz w:val="24"/>
          <w:szCs w:val="24"/>
        </w:rPr>
        <w:t>Создание обстановки коллективного творческого поиска;</w:t>
      </w:r>
    </w:p>
    <w:p w:rsidR="0020710D" w:rsidRPr="00BB76DB" w:rsidRDefault="000872D2" w:rsidP="000872D2">
      <w:pPr>
        <w:rPr>
          <w:rFonts w:ascii="Times New Roman" w:eastAsia="Times New Roman" w:hAnsi="Times New Roman"/>
          <w:sz w:val="24"/>
          <w:szCs w:val="24"/>
        </w:rPr>
      </w:pPr>
      <w:r>
        <w:rPr>
          <w:rFonts w:ascii="Times New Roman" w:eastAsia="Times New Roman" w:hAnsi="Times New Roman"/>
          <w:sz w:val="24"/>
          <w:szCs w:val="24"/>
        </w:rPr>
        <w:t xml:space="preserve">4. </w:t>
      </w:r>
      <w:r w:rsidR="0020710D" w:rsidRPr="00BB76DB">
        <w:rPr>
          <w:rFonts w:ascii="Times New Roman" w:eastAsia="Times New Roman" w:hAnsi="Times New Roman"/>
          <w:sz w:val="24"/>
          <w:szCs w:val="24"/>
        </w:rPr>
        <w:t>Пополнение методического кабинета материалами практического плана.</w:t>
      </w:r>
    </w:p>
    <w:p w:rsidR="0020710D" w:rsidRPr="00BB76DB" w:rsidRDefault="000872D2" w:rsidP="000872D2">
      <w:pPr>
        <w:rPr>
          <w:rFonts w:ascii="Times New Roman" w:eastAsia="Trebuchet MS" w:hAnsi="Times New Roman"/>
          <w:sz w:val="24"/>
          <w:szCs w:val="24"/>
        </w:rPr>
      </w:pPr>
      <w:r>
        <w:rPr>
          <w:rFonts w:ascii="Times New Roman" w:eastAsia="Times New Roman" w:hAnsi="Times New Roman"/>
          <w:sz w:val="24"/>
          <w:szCs w:val="24"/>
        </w:rPr>
        <w:t>5</w:t>
      </w:r>
      <w:r w:rsidR="0020710D" w:rsidRPr="00BB76DB">
        <w:rPr>
          <w:rFonts w:ascii="Times New Roman" w:eastAsia="Times New Roman" w:hAnsi="Times New Roman"/>
          <w:sz w:val="24"/>
          <w:szCs w:val="24"/>
        </w:rPr>
        <w:t>.Непрерывное</w:t>
      </w:r>
      <w:r w:rsidR="0020710D" w:rsidRPr="00BB76DB">
        <w:rPr>
          <w:rFonts w:ascii="Times New Roman" w:eastAsia="Times New Roman" w:hAnsi="Times New Roman"/>
          <w:sz w:val="24"/>
          <w:szCs w:val="24"/>
        </w:rPr>
        <w:tab/>
        <w:t>совершенствование</w:t>
      </w:r>
      <w:r w:rsidR="0020710D" w:rsidRPr="00BB76DB">
        <w:rPr>
          <w:rFonts w:ascii="Times New Roman" w:hAnsi="Times New Roman"/>
          <w:sz w:val="24"/>
          <w:szCs w:val="24"/>
        </w:rPr>
        <w:tab/>
      </w:r>
      <w:r w:rsidR="0020710D" w:rsidRPr="00BB76DB">
        <w:rPr>
          <w:rFonts w:ascii="Times New Roman" w:eastAsia="Times New Roman" w:hAnsi="Times New Roman"/>
          <w:sz w:val="24"/>
          <w:szCs w:val="24"/>
        </w:rPr>
        <w:t>уровня</w:t>
      </w:r>
      <w:r w:rsidR="0020710D" w:rsidRPr="00BB76DB">
        <w:rPr>
          <w:rFonts w:ascii="Times New Roman" w:eastAsia="Times New Roman" w:hAnsi="Times New Roman"/>
          <w:sz w:val="24"/>
          <w:szCs w:val="24"/>
        </w:rPr>
        <w:tab/>
        <w:t>профессионального</w:t>
      </w:r>
      <w:r w:rsidR="0020710D" w:rsidRPr="00BB76DB">
        <w:rPr>
          <w:rFonts w:ascii="Times New Roman" w:hAnsi="Times New Roman"/>
          <w:sz w:val="24"/>
          <w:szCs w:val="24"/>
        </w:rPr>
        <w:tab/>
      </w:r>
      <w:r w:rsidR="0020710D" w:rsidRPr="00BB76DB">
        <w:rPr>
          <w:rFonts w:ascii="Times New Roman" w:eastAsia="Times New Roman" w:hAnsi="Times New Roman"/>
          <w:sz w:val="24"/>
          <w:szCs w:val="24"/>
        </w:rPr>
        <w:t>мастерства, компетентности учителей начальных классов.</w:t>
      </w:r>
    </w:p>
    <w:p w:rsidR="0020710D" w:rsidRPr="00BB76DB" w:rsidRDefault="0020710D" w:rsidP="00A67086">
      <w:pPr>
        <w:ind w:firstLine="708"/>
        <w:jc w:val="both"/>
        <w:rPr>
          <w:rFonts w:ascii="Times New Roman" w:hAnsi="Times New Roman"/>
          <w:sz w:val="24"/>
          <w:szCs w:val="24"/>
        </w:rPr>
      </w:pPr>
      <w:r w:rsidRPr="00BB76DB">
        <w:rPr>
          <w:rFonts w:ascii="Times New Roman" w:eastAsia="Times New Roman" w:hAnsi="Times New Roman"/>
          <w:sz w:val="24"/>
          <w:szCs w:val="24"/>
        </w:rPr>
        <w:t>Определенный круг задач решался через изучение нормативных документов, проведение заседаний, проведение и посещение открытых уроков и внеклассных мероприятий, участие в методической работе школы.</w:t>
      </w:r>
    </w:p>
    <w:p w:rsidR="0020710D" w:rsidRPr="00BB76DB" w:rsidRDefault="0020710D" w:rsidP="00A67086">
      <w:pPr>
        <w:ind w:firstLine="708"/>
        <w:jc w:val="both"/>
        <w:rPr>
          <w:rFonts w:ascii="Times New Roman" w:hAnsi="Times New Roman"/>
          <w:sz w:val="24"/>
          <w:szCs w:val="24"/>
        </w:rPr>
      </w:pPr>
      <w:r w:rsidRPr="00BB76DB">
        <w:rPr>
          <w:rFonts w:ascii="Times New Roman" w:eastAsia="Times New Roman" w:hAnsi="Times New Roman"/>
          <w:sz w:val="24"/>
          <w:szCs w:val="24"/>
        </w:rPr>
        <w:t xml:space="preserve">Для решения поставленной цели и задач на заседаниях методического объединения рассматривались различные теоретические и практические вопросы. </w:t>
      </w:r>
    </w:p>
    <w:p w:rsidR="0020710D" w:rsidRPr="00BB76DB" w:rsidRDefault="00A67086" w:rsidP="000872D2">
      <w:pPr>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В </w:t>
      </w:r>
      <w:r w:rsidR="0020710D" w:rsidRPr="00BB76DB">
        <w:rPr>
          <w:rFonts w:ascii="Times New Roman" w:eastAsia="Times New Roman" w:hAnsi="Times New Roman"/>
          <w:sz w:val="24"/>
          <w:szCs w:val="24"/>
        </w:rPr>
        <w:t xml:space="preserve">течение 2017-2018 уч. года коллектив учителей начальных классов эффективно повышал свой образовательный уровень через </w:t>
      </w:r>
      <w:r w:rsidR="0020710D" w:rsidRPr="00BB76DB">
        <w:rPr>
          <w:rFonts w:ascii="Times New Roman" w:eastAsia="Times New Roman" w:hAnsi="Times New Roman"/>
          <w:i/>
          <w:iCs/>
          <w:sz w:val="24"/>
          <w:szCs w:val="24"/>
        </w:rPr>
        <w:t>самообразование:</w:t>
      </w:r>
      <w:r w:rsidR="0020710D" w:rsidRPr="00BB76DB">
        <w:rPr>
          <w:rFonts w:ascii="Times New Roman" w:eastAsia="Times New Roman" w:hAnsi="Times New Roman"/>
          <w:sz w:val="24"/>
          <w:szCs w:val="24"/>
        </w:rPr>
        <w:t xml:space="preserve"> обогащали свой творческий потенциал через обмен опытом и практические находки. Все педагоги систематизировали материал по самообразованию и выступили на методическом объединении начальных классов.</w:t>
      </w:r>
    </w:p>
    <w:p w:rsidR="0020710D" w:rsidRPr="009D3B18" w:rsidRDefault="0020710D" w:rsidP="009D3B18">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Все учителя начальной школы пополнили за учебный год свои </w:t>
      </w:r>
      <w:r w:rsidRPr="00BB76DB">
        <w:rPr>
          <w:rFonts w:ascii="Times New Roman" w:eastAsia="Times New Roman" w:hAnsi="Times New Roman"/>
          <w:i/>
          <w:iCs/>
          <w:sz w:val="24"/>
          <w:szCs w:val="24"/>
        </w:rPr>
        <w:t>учебно-методические</w:t>
      </w:r>
      <w:r w:rsidRPr="00BB76DB">
        <w:rPr>
          <w:rFonts w:ascii="Times New Roman" w:eastAsia="Times New Roman" w:hAnsi="Times New Roman"/>
          <w:sz w:val="24"/>
          <w:szCs w:val="24"/>
        </w:rPr>
        <w:t xml:space="preserve"> </w:t>
      </w:r>
      <w:r w:rsidRPr="00BB76DB">
        <w:rPr>
          <w:rFonts w:ascii="Times New Roman" w:eastAsia="Times New Roman" w:hAnsi="Times New Roman"/>
          <w:i/>
          <w:iCs/>
          <w:sz w:val="24"/>
          <w:szCs w:val="24"/>
        </w:rPr>
        <w:t>копилки</w:t>
      </w:r>
      <w:r w:rsidRPr="00BB76DB">
        <w:rPr>
          <w:rFonts w:ascii="Times New Roman" w:eastAsia="Times New Roman" w:hAnsi="Times New Roman"/>
          <w:sz w:val="24"/>
          <w:szCs w:val="24"/>
        </w:rPr>
        <w:t>.</w:t>
      </w:r>
    </w:p>
    <w:p w:rsidR="0020710D" w:rsidRPr="00BB76DB" w:rsidRDefault="0020710D" w:rsidP="000872D2">
      <w:pPr>
        <w:ind w:firstLine="708"/>
        <w:jc w:val="both"/>
        <w:rPr>
          <w:rFonts w:ascii="Times New Roman" w:hAnsi="Times New Roman"/>
          <w:sz w:val="24"/>
          <w:szCs w:val="24"/>
        </w:rPr>
      </w:pPr>
      <w:r w:rsidRPr="00BB76DB">
        <w:rPr>
          <w:rFonts w:ascii="Times New Roman" w:eastAsia="Times New Roman" w:hAnsi="Times New Roman"/>
          <w:i/>
          <w:iCs/>
          <w:sz w:val="24"/>
          <w:szCs w:val="24"/>
        </w:rPr>
        <w:t xml:space="preserve">По итогам года </w:t>
      </w:r>
      <w:r w:rsidRPr="00BB76DB">
        <w:rPr>
          <w:rFonts w:ascii="Times New Roman" w:eastAsia="Times New Roman" w:hAnsi="Times New Roman"/>
          <w:sz w:val="24"/>
          <w:szCs w:val="24"/>
        </w:rPr>
        <w:t>работу методического объединения учителей гуманитарного цикла в</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201</w:t>
      </w:r>
      <w:r w:rsidR="00A023C3" w:rsidRPr="00BB76DB">
        <w:rPr>
          <w:rFonts w:ascii="Times New Roman" w:eastAsia="Times New Roman" w:hAnsi="Times New Roman"/>
          <w:sz w:val="24"/>
          <w:szCs w:val="24"/>
        </w:rPr>
        <w:t>7</w:t>
      </w:r>
      <w:r w:rsidRPr="00BB76DB">
        <w:rPr>
          <w:rFonts w:ascii="Times New Roman" w:eastAsia="Times New Roman" w:hAnsi="Times New Roman"/>
          <w:sz w:val="24"/>
          <w:szCs w:val="24"/>
        </w:rPr>
        <w:t xml:space="preserve"> </w:t>
      </w:r>
      <w:r w:rsidR="00A023C3" w:rsidRPr="00BB76DB">
        <w:rPr>
          <w:rFonts w:ascii="Times New Roman" w:eastAsia="Times New Roman" w:hAnsi="Times New Roman"/>
          <w:sz w:val="24"/>
          <w:szCs w:val="24"/>
        </w:rPr>
        <w:t>–</w:t>
      </w:r>
      <w:r w:rsidRPr="00BB76DB">
        <w:rPr>
          <w:rFonts w:ascii="Times New Roman" w:eastAsia="Times New Roman" w:hAnsi="Times New Roman"/>
          <w:sz w:val="24"/>
          <w:szCs w:val="24"/>
        </w:rPr>
        <w:t xml:space="preserve"> 201</w:t>
      </w:r>
      <w:r w:rsidR="00A023C3" w:rsidRPr="00BB76DB">
        <w:rPr>
          <w:rFonts w:ascii="Times New Roman" w:eastAsia="Times New Roman" w:hAnsi="Times New Roman"/>
          <w:sz w:val="24"/>
          <w:szCs w:val="24"/>
        </w:rPr>
        <w:t xml:space="preserve">8 </w:t>
      </w:r>
      <w:r w:rsidRPr="00BB76DB">
        <w:rPr>
          <w:rFonts w:ascii="Times New Roman" w:eastAsia="Times New Roman" w:hAnsi="Times New Roman"/>
          <w:sz w:val="24"/>
          <w:szCs w:val="24"/>
        </w:rPr>
        <w:t xml:space="preserve">учебном году можно считать удовлетворительной. </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xml:space="preserve">Деятельность </w:t>
      </w:r>
      <w:r w:rsidRPr="00BB76DB">
        <w:rPr>
          <w:rFonts w:ascii="Times New Roman" w:eastAsia="Times New Roman" w:hAnsi="Times New Roman"/>
          <w:sz w:val="24"/>
          <w:szCs w:val="24"/>
          <w:u w:val="single"/>
        </w:rPr>
        <w:t>МО учителей математического цикла</w:t>
      </w:r>
      <w:r w:rsidRPr="00BB76DB">
        <w:rPr>
          <w:rFonts w:ascii="Times New Roman" w:eastAsia="Times New Roman" w:hAnsi="Times New Roman"/>
          <w:sz w:val="24"/>
          <w:szCs w:val="24"/>
        </w:rPr>
        <w:t xml:space="preserve"> была направлена на формирование и развитие творческого потенциала субъектов образовательного процесса школы в условиях введения ФГОС основного общего образования (ООО) и ФГОС старшей ступени образования с целью создания условий для развития учительского потенциала и повышения уровня профессионализма педагогов для успешной реализации ФГОС второго поколения.</w:t>
      </w:r>
    </w:p>
    <w:p w:rsidR="0020710D" w:rsidRPr="00BB76DB" w:rsidRDefault="0020710D" w:rsidP="00BB76DB">
      <w:pPr>
        <w:jc w:val="both"/>
        <w:rPr>
          <w:rFonts w:ascii="Times New Roman" w:hAnsi="Times New Roman"/>
          <w:sz w:val="24"/>
          <w:szCs w:val="24"/>
        </w:rPr>
      </w:pPr>
    </w:p>
    <w:p w:rsidR="0020710D" w:rsidRPr="00BB76DB" w:rsidRDefault="000872D2" w:rsidP="00BB76DB">
      <w:pPr>
        <w:jc w:val="both"/>
        <w:rPr>
          <w:rFonts w:ascii="Times New Roman" w:eastAsia="Times New Roman" w:hAnsi="Times New Roman"/>
          <w:sz w:val="24"/>
          <w:szCs w:val="24"/>
        </w:rPr>
      </w:pPr>
      <w:r>
        <w:rPr>
          <w:rFonts w:ascii="Times New Roman" w:eastAsia="Times New Roman" w:hAnsi="Times New Roman"/>
          <w:sz w:val="24"/>
          <w:szCs w:val="24"/>
        </w:rPr>
        <w:t>Ц</w:t>
      </w:r>
      <w:r w:rsidR="0020710D" w:rsidRPr="00BB76DB">
        <w:rPr>
          <w:rFonts w:ascii="Times New Roman" w:eastAsia="Times New Roman" w:hAnsi="Times New Roman"/>
          <w:sz w:val="24"/>
          <w:szCs w:val="24"/>
        </w:rPr>
        <w:t>елью осуществления миссии школы по формированию и развитию творческого потенциала субъектов образовательного процесса М/</w:t>
      </w:r>
      <w:proofErr w:type="gramStart"/>
      <w:r w:rsidR="0020710D" w:rsidRPr="00BB76DB">
        <w:rPr>
          <w:rFonts w:ascii="Times New Roman" w:eastAsia="Times New Roman" w:hAnsi="Times New Roman"/>
          <w:sz w:val="24"/>
          <w:szCs w:val="24"/>
        </w:rPr>
        <w:t>О</w:t>
      </w:r>
      <w:proofErr w:type="gramEnd"/>
      <w:r w:rsidR="0020710D" w:rsidRPr="00BB76DB">
        <w:rPr>
          <w:rFonts w:ascii="Times New Roman" w:eastAsia="Times New Roman" w:hAnsi="Times New Roman"/>
          <w:sz w:val="24"/>
          <w:szCs w:val="24"/>
        </w:rPr>
        <w:t xml:space="preserve"> учителей работало над следующими </w:t>
      </w:r>
      <w:r w:rsidR="0020710D" w:rsidRPr="00BB76DB">
        <w:rPr>
          <w:rFonts w:ascii="Times New Roman" w:eastAsia="Times New Roman" w:hAnsi="Times New Roman"/>
          <w:i/>
          <w:iCs/>
          <w:sz w:val="24"/>
          <w:szCs w:val="24"/>
        </w:rPr>
        <w:t>проблемами:</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развитие творческого потенциала субъектов образовательного процесса школы в</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условиях введения ФГОС основного общего образования (ООО) и ФГОС старшей ступени образования;</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 портфолио учителя - отражение достижений учащихся; </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осуществление межпредметных связей;</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Для реализации поставленных проблем решались следующие </w:t>
      </w:r>
      <w:r w:rsidRPr="00BB76DB">
        <w:rPr>
          <w:rFonts w:ascii="Times New Roman" w:eastAsia="Times New Roman" w:hAnsi="Times New Roman"/>
          <w:i/>
          <w:iCs/>
          <w:sz w:val="24"/>
          <w:szCs w:val="24"/>
        </w:rPr>
        <w:t>задачи:</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продолжали внедрять в практику современные технологии, направленные на социально-личностное становление учащихся;</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вели коррекционно-развивающую работу по развитию социальной компетентности учащихся, необходимой для успешной социализации и самореализации;</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повышали психологическую компетентность педагогов по вопросам, связанным с обучением и развитием учащихся с интеллектуальной недостаточностью.</w:t>
      </w:r>
    </w:p>
    <w:p w:rsidR="0020710D" w:rsidRPr="00BB76DB" w:rsidRDefault="0020710D" w:rsidP="00BB76DB">
      <w:pPr>
        <w:jc w:val="both"/>
        <w:rPr>
          <w:rFonts w:ascii="Times New Roman" w:eastAsia="Times New Roman" w:hAnsi="Times New Roman"/>
          <w:sz w:val="24"/>
          <w:szCs w:val="24"/>
        </w:rPr>
      </w:pPr>
    </w:p>
    <w:p w:rsidR="0020710D" w:rsidRPr="00BB76DB" w:rsidRDefault="0020710D" w:rsidP="009D3B18">
      <w:pPr>
        <w:ind w:firstLine="708"/>
        <w:jc w:val="both"/>
        <w:rPr>
          <w:rFonts w:ascii="Times New Roman" w:eastAsia="Times New Roman" w:hAnsi="Times New Roman"/>
          <w:sz w:val="24"/>
          <w:szCs w:val="24"/>
        </w:rPr>
      </w:pPr>
      <w:r w:rsidRPr="00BB76DB">
        <w:rPr>
          <w:rFonts w:ascii="Times New Roman" w:eastAsia="Times New Roman" w:hAnsi="Times New Roman"/>
          <w:i/>
          <w:iCs/>
          <w:sz w:val="24"/>
          <w:szCs w:val="24"/>
        </w:rPr>
        <w:t xml:space="preserve">Цель работы М/О: </w:t>
      </w:r>
      <w:r w:rsidRPr="00BB76DB">
        <w:rPr>
          <w:rFonts w:ascii="Times New Roman" w:eastAsia="Times New Roman" w:hAnsi="Times New Roman"/>
          <w:sz w:val="24"/>
          <w:szCs w:val="24"/>
        </w:rPr>
        <w:t>повышение уровня научно-теоретической,</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методической и</w:t>
      </w:r>
      <w:r w:rsidRPr="00BB76DB">
        <w:rPr>
          <w:rFonts w:ascii="Times New Roman" w:eastAsia="Times New Roman" w:hAnsi="Times New Roman"/>
          <w:i/>
          <w:iCs/>
          <w:sz w:val="24"/>
          <w:szCs w:val="24"/>
        </w:rPr>
        <w:t xml:space="preserve"> </w:t>
      </w:r>
      <w:r w:rsidRPr="00BB76DB">
        <w:rPr>
          <w:rFonts w:ascii="Times New Roman" w:eastAsia="Times New Roman" w:hAnsi="Times New Roman"/>
          <w:sz w:val="24"/>
          <w:szCs w:val="24"/>
        </w:rPr>
        <w:t>психолого-педагогической подготовки педагогов, совершенствование условий для повышения профессиональной компетентности, развития их творческого потенциала и как следствие повышение качества образования.</w:t>
      </w:r>
    </w:p>
    <w:p w:rsidR="0020710D" w:rsidRPr="00BB76DB" w:rsidRDefault="0020710D" w:rsidP="009D3B18">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Педагоги 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учителей математического цикла получают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rsidR="0020710D" w:rsidRPr="00BB76DB" w:rsidRDefault="0020710D" w:rsidP="00BB76DB">
      <w:pPr>
        <w:jc w:val="both"/>
        <w:rPr>
          <w:rFonts w:ascii="Times New Roman" w:eastAsia="Times New Roman" w:hAnsi="Times New Roman"/>
          <w:sz w:val="24"/>
          <w:szCs w:val="24"/>
        </w:rPr>
      </w:pP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М/О активно работали над решением темы школы </w:t>
      </w:r>
      <w:proofErr w:type="gramStart"/>
      <w:r w:rsidRPr="00BB76DB">
        <w:rPr>
          <w:rFonts w:ascii="Times New Roman" w:eastAsia="Times New Roman" w:hAnsi="Times New Roman"/>
          <w:i/>
          <w:iCs/>
          <w:sz w:val="24"/>
          <w:szCs w:val="24"/>
        </w:rPr>
        <w:t>через</w:t>
      </w:r>
      <w:proofErr w:type="gramEnd"/>
      <w:r w:rsidRPr="00BB76DB">
        <w:rPr>
          <w:rFonts w:ascii="Times New Roman" w:eastAsia="Times New Roman" w:hAnsi="Times New Roman"/>
          <w:i/>
          <w:iCs/>
          <w:sz w:val="24"/>
          <w:szCs w:val="24"/>
        </w:rPr>
        <w:t>:</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заседания М/О, на которых рассматривали новинки педагогической литературы, выступали с докладами;</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взаимопосещение уроков;</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открытые мероприятия и уроки;</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xml:space="preserve">- использование информационных технологий на уроках и во внеурочное время; </w:t>
      </w:r>
    </w:p>
    <w:p w:rsidR="0020710D" w:rsidRPr="00BB76DB" w:rsidRDefault="0020710D" w:rsidP="00BB76DB">
      <w:pPr>
        <w:jc w:val="both"/>
        <w:rPr>
          <w:rFonts w:ascii="Times New Roman" w:eastAsia="Trebuchet MS" w:hAnsi="Times New Roman"/>
          <w:sz w:val="24"/>
          <w:szCs w:val="24"/>
        </w:rPr>
      </w:pPr>
      <w:r w:rsidRPr="00BB76DB">
        <w:rPr>
          <w:rFonts w:ascii="Times New Roman" w:eastAsia="Times New Roman" w:hAnsi="Times New Roman"/>
          <w:sz w:val="24"/>
          <w:szCs w:val="24"/>
        </w:rPr>
        <w:t>- публикации.</w:t>
      </w:r>
    </w:p>
    <w:p w:rsidR="0020710D" w:rsidRPr="00BB76DB" w:rsidRDefault="0020710D" w:rsidP="009D3B18">
      <w:pPr>
        <w:ind w:firstLine="708"/>
        <w:jc w:val="both"/>
        <w:rPr>
          <w:rFonts w:ascii="Times New Roman" w:hAnsi="Times New Roman"/>
          <w:sz w:val="24"/>
          <w:szCs w:val="24"/>
        </w:rPr>
      </w:pPr>
      <w:r w:rsidRPr="00BB76DB">
        <w:rPr>
          <w:rFonts w:ascii="Times New Roman" w:eastAsia="Times New Roman" w:hAnsi="Times New Roman"/>
          <w:i/>
          <w:iCs/>
          <w:sz w:val="24"/>
          <w:szCs w:val="24"/>
        </w:rPr>
        <w:t xml:space="preserve">По итогам года </w:t>
      </w:r>
      <w:r w:rsidRPr="00BB76DB">
        <w:rPr>
          <w:rFonts w:ascii="Times New Roman" w:eastAsia="Times New Roman" w:hAnsi="Times New Roman"/>
          <w:sz w:val="24"/>
          <w:szCs w:val="24"/>
        </w:rPr>
        <w:t xml:space="preserve">работу методического объединения учителей математического цикла в 2017- 2018 учебном году можно считать удовлетворительной. </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 xml:space="preserve">Деятельность МО </w:t>
      </w:r>
      <w:r w:rsidRPr="00BB76DB">
        <w:rPr>
          <w:rFonts w:ascii="Times New Roman" w:eastAsia="Times New Roman" w:hAnsi="Times New Roman"/>
          <w:sz w:val="24"/>
          <w:szCs w:val="24"/>
          <w:u w:val="single"/>
        </w:rPr>
        <w:t>классных руководителей</w:t>
      </w:r>
      <w:r w:rsidRPr="00BB76DB">
        <w:rPr>
          <w:rFonts w:ascii="Times New Roman" w:eastAsia="Times New Roman" w:hAnsi="Times New Roman"/>
          <w:sz w:val="24"/>
          <w:szCs w:val="24"/>
        </w:rPr>
        <w:t xml:space="preserve"> была соотнесена с проблемой школы.</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М/О классных руководителей работало над темой – «Роль самооценки и самореализации</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учащихся в воспитательном процессе в рамках ФГОС ООО».</w:t>
      </w:r>
    </w:p>
    <w:p w:rsidR="0020710D" w:rsidRPr="00BB76DB" w:rsidRDefault="009D3B18" w:rsidP="00BB76DB">
      <w:pPr>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20710D" w:rsidRPr="00BB76DB">
        <w:rPr>
          <w:rFonts w:ascii="Times New Roman" w:eastAsia="Times New Roman" w:hAnsi="Times New Roman"/>
          <w:sz w:val="24"/>
          <w:szCs w:val="24"/>
        </w:rPr>
        <w:t>планировании методической работы М/О классных руководителей старалось отобрать тот комплекс мероприятий, который бы позволил, исходя из особенностей школы, наиболее эффективно решить проблемы и задачи, стоящие перед ним.</w:t>
      </w:r>
    </w:p>
    <w:p w:rsidR="0020710D" w:rsidRPr="00BB76DB" w:rsidRDefault="0020710D" w:rsidP="009D3B18">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С целью реализации задач, поставленных в плане методической работы, регулярно, один раз в триместр, проводились заседания методического объединения классных руководителей.</w:t>
      </w:r>
    </w:p>
    <w:p w:rsidR="0020710D" w:rsidRPr="00BB76DB" w:rsidRDefault="0020710D" w:rsidP="009D3B18">
      <w:pPr>
        <w:ind w:firstLine="708"/>
        <w:jc w:val="both"/>
        <w:rPr>
          <w:rFonts w:ascii="Times New Roman" w:eastAsia="Times New Roman" w:hAnsi="Times New Roman"/>
          <w:sz w:val="24"/>
          <w:szCs w:val="24"/>
        </w:rPr>
      </w:pPr>
      <w:r w:rsidRPr="00BB76DB">
        <w:rPr>
          <w:rFonts w:ascii="Times New Roman" w:eastAsia="Times New Roman" w:hAnsi="Times New Roman"/>
          <w:sz w:val="24"/>
          <w:szCs w:val="24"/>
        </w:rPr>
        <w:t>На заседаниях М/</w:t>
      </w:r>
      <w:proofErr w:type="gramStart"/>
      <w:r w:rsidRPr="00BB76DB">
        <w:rPr>
          <w:rFonts w:ascii="Times New Roman" w:eastAsia="Times New Roman" w:hAnsi="Times New Roman"/>
          <w:sz w:val="24"/>
          <w:szCs w:val="24"/>
        </w:rPr>
        <w:t>О обсуждались</w:t>
      </w:r>
      <w:proofErr w:type="gramEnd"/>
      <w:r w:rsidRPr="00BB76DB">
        <w:rPr>
          <w:rFonts w:ascii="Times New Roman" w:eastAsia="Times New Roman" w:hAnsi="Times New Roman"/>
          <w:sz w:val="24"/>
          <w:szCs w:val="24"/>
        </w:rPr>
        <w:t xml:space="preserve"> следующие </w:t>
      </w:r>
      <w:r w:rsidRPr="00BB76DB">
        <w:rPr>
          <w:rFonts w:ascii="Times New Roman" w:eastAsia="Times New Roman" w:hAnsi="Times New Roman"/>
          <w:i/>
          <w:iCs/>
          <w:sz w:val="24"/>
          <w:szCs w:val="24"/>
        </w:rPr>
        <w:t>вопросы:</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знакомство с нормативными документами («Федеральные государственные образовательные стандарты» и «План основных мероприятий по подготовке к введению федерального государственного образовательного стандарта основного общего образования»);</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обзор нормативных документов по организации воспитательного процесса в школе (основные положения Должностной инструкции классного руководителя, основное содержание Методических рекомендаций Министерства образования России по организации деятельности классного руководителя в образовательном учреждении, Письмо Министерства образования России «О повышении воспитательного потенциала образовательного процесса в ОУ»);</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корректировка и утверждение плана работы М/О;</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корректировка и утверждение на год календарно-тематического планирования по воспитательной работе;</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использование современных образовательных технологий в практике обучения;</w:t>
      </w:r>
    </w:p>
    <w:p w:rsidR="0020710D" w:rsidRPr="00BB76DB" w:rsidRDefault="0020710D" w:rsidP="00BB76DB">
      <w:pPr>
        <w:jc w:val="both"/>
        <w:rPr>
          <w:rFonts w:ascii="Times New Roman" w:eastAsia="Times New Roman" w:hAnsi="Times New Roman"/>
          <w:sz w:val="24"/>
          <w:szCs w:val="24"/>
        </w:rPr>
      </w:pPr>
      <w:r w:rsidRPr="00BB76DB">
        <w:rPr>
          <w:rFonts w:ascii="Times New Roman" w:eastAsia="Times New Roman" w:hAnsi="Times New Roman"/>
          <w:sz w:val="24"/>
          <w:szCs w:val="24"/>
        </w:rPr>
        <w:t>- методы педагогического воздействия на развитие познавательных мотивов учащихся; - анализ работы М/О:</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lastRenderedPageBreak/>
        <w:t>итоги использования современных образовательных технологий учителями школы;</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определение уровня сформированности профессиональных знаний учащихся;</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определение уровня обученности;</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сравнительный анализ деятельности педагогов по разным направлениям;</w:t>
      </w:r>
    </w:p>
    <w:p w:rsidR="0020710D" w:rsidRPr="00BB76DB" w:rsidRDefault="0020710D" w:rsidP="00BB76DB">
      <w:pPr>
        <w:jc w:val="both"/>
        <w:rPr>
          <w:rFonts w:ascii="Times New Roman" w:eastAsia="Trebuchet MS" w:hAnsi="Times New Roman"/>
          <w:sz w:val="24"/>
          <w:szCs w:val="24"/>
        </w:rPr>
      </w:pPr>
      <w:r w:rsidRPr="00BB76DB">
        <w:rPr>
          <w:rFonts w:ascii="Times New Roman" w:eastAsia="Times New Roman" w:hAnsi="Times New Roman"/>
          <w:sz w:val="24"/>
          <w:szCs w:val="24"/>
        </w:rPr>
        <w:t>- проведение предметных недель.</w:t>
      </w:r>
    </w:p>
    <w:p w:rsidR="0020710D" w:rsidRPr="00BB76DB" w:rsidRDefault="0020710D" w:rsidP="00BB76DB">
      <w:pPr>
        <w:jc w:val="both"/>
        <w:rPr>
          <w:rFonts w:ascii="Times New Roman" w:hAnsi="Times New Roman"/>
          <w:sz w:val="24"/>
          <w:szCs w:val="24"/>
        </w:rPr>
      </w:pPr>
    </w:p>
    <w:tbl>
      <w:tblPr>
        <w:tblW w:w="9937" w:type="dxa"/>
        <w:tblInd w:w="-142" w:type="dxa"/>
        <w:tblLayout w:type="fixed"/>
        <w:tblCellMar>
          <w:left w:w="0" w:type="dxa"/>
          <w:right w:w="0" w:type="dxa"/>
        </w:tblCellMar>
        <w:tblLook w:val="04A0" w:firstRow="1" w:lastRow="0" w:firstColumn="1" w:lastColumn="0" w:noHBand="0" w:noVBand="1"/>
      </w:tblPr>
      <w:tblGrid>
        <w:gridCol w:w="162"/>
        <w:gridCol w:w="9775"/>
      </w:tblGrid>
      <w:tr w:rsidR="0020710D" w:rsidRPr="00BB76DB" w:rsidTr="009D3B18">
        <w:trPr>
          <w:trHeight w:val="537"/>
        </w:trPr>
        <w:tc>
          <w:tcPr>
            <w:tcW w:w="162" w:type="dxa"/>
            <w:vAlign w:val="bottom"/>
          </w:tcPr>
          <w:p w:rsidR="0020710D" w:rsidRPr="00BB76DB" w:rsidRDefault="0020710D" w:rsidP="00BB76DB">
            <w:pPr>
              <w:jc w:val="both"/>
              <w:rPr>
                <w:rFonts w:ascii="Times New Roman" w:hAnsi="Times New Roman"/>
                <w:sz w:val="24"/>
                <w:szCs w:val="24"/>
              </w:rPr>
            </w:pPr>
          </w:p>
          <w:p w:rsidR="0020710D" w:rsidRPr="00BB76DB" w:rsidRDefault="0020710D" w:rsidP="00BB76DB">
            <w:pPr>
              <w:jc w:val="both"/>
              <w:rPr>
                <w:rFonts w:ascii="Times New Roman" w:hAnsi="Times New Roman"/>
                <w:sz w:val="24"/>
                <w:szCs w:val="24"/>
              </w:rPr>
            </w:pPr>
          </w:p>
          <w:p w:rsidR="0020710D" w:rsidRPr="00BB76DB" w:rsidRDefault="0020710D" w:rsidP="00BB76DB">
            <w:pPr>
              <w:jc w:val="both"/>
              <w:rPr>
                <w:rFonts w:ascii="Times New Roman" w:hAnsi="Times New Roman"/>
                <w:sz w:val="24"/>
                <w:szCs w:val="24"/>
              </w:rPr>
            </w:pPr>
          </w:p>
        </w:tc>
        <w:tc>
          <w:tcPr>
            <w:tcW w:w="9775" w:type="dxa"/>
            <w:vAlign w:val="bottom"/>
          </w:tcPr>
          <w:p w:rsidR="00C74602" w:rsidRPr="009D3B18" w:rsidRDefault="00C74602" w:rsidP="009D3B18">
            <w:pPr>
              <w:jc w:val="center"/>
              <w:rPr>
                <w:rFonts w:ascii="Times New Roman" w:hAnsi="Times New Roman"/>
                <w:b/>
                <w:sz w:val="24"/>
                <w:szCs w:val="24"/>
              </w:rPr>
            </w:pPr>
          </w:p>
          <w:p w:rsidR="00C74602" w:rsidRPr="009D3B18" w:rsidRDefault="00C74602" w:rsidP="009D3B18">
            <w:pPr>
              <w:jc w:val="center"/>
              <w:rPr>
                <w:rFonts w:ascii="Times New Roman" w:hAnsi="Times New Roman"/>
                <w:b/>
                <w:sz w:val="24"/>
                <w:szCs w:val="24"/>
              </w:rPr>
            </w:pPr>
            <w:r w:rsidRPr="009D3B18">
              <w:rPr>
                <w:rFonts w:ascii="Times New Roman" w:hAnsi="Times New Roman"/>
                <w:b/>
                <w:sz w:val="24"/>
                <w:szCs w:val="24"/>
              </w:rPr>
              <w:t>Рекомендации:</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Совершенствовать педагогическое мастерство учителей по овладению новыми образовательными технологиями. </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Продолжать выявлять, обобщать и распространять опыт творчески работающих учителей. </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Разнообразить формы проведения заседаний ШМО (круглый стол, творческий отчет, деловые игры, семинары-практикумы). </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Руководителям ШМО усилить контроль за взаимопосещением учителей. </w:t>
            </w:r>
          </w:p>
          <w:p w:rsidR="00C74602" w:rsidRPr="00BB76DB" w:rsidRDefault="00C74602" w:rsidP="009D3B18">
            <w:pPr>
              <w:jc w:val="center"/>
              <w:rPr>
                <w:rFonts w:ascii="Times New Roman" w:hAnsi="Times New Roman"/>
                <w:sz w:val="24"/>
                <w:szCs w:val="24"/>
              </w:rPr>
            </w:pPr>
            <w:r w:rsidRPr="00BB76DB">
              <w:rPr>
                <w:rFonts w:ascii="Times New Roman" w:hAnsi="Times New Roman"/>
                <w:sz w:val="24"/>
                <w:szCs w:val="24"/>
              </w:rPr>
              <w:t>Приоритетные направления методической работы на 2018-2019 учебный год:</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Повышение квалификации педагогических работников через аттестацию, взаимопосещение уроков, обучение на курсах, участие в семинарах, обобщение и распространение передового педагогического опыта.</w:t>
            </w:r>
          </w:p>
          <w:p w:rsidR="00C74602" w:rsidRPr="00BB76DB" w:rsidRDefault="00C74602" w:rsidP="00BB76DB">
            <w:pPr>
              <w:jc w:val="both"/>
              <w:rPr>
                <w:rFonts w:ascii="Times New Roman" w:hAnsi="Times New Roman"/>
                <w:sz w:val="24"/>
                <w:szCs w:val="24"/>
              </w:rPr>
            </w:pPr>
          </w:p>
          <w:p w:rsidR="00C74602" w:rsidRPr="009D3B18" w:rsidRDefault="00C74602" w:rsidP="009D3B18">
            <w:pPr>
              <w:jc w:val="center"/>
              <w:rPr>
                <w:rFonts w:ascii="Times New Roman" w:hAnsi="Times New Roman"/>
                <w:b/>
                <w:sz w:val="24"/>
                <w:szCs w:val="24"/>
              </w:rPr>
            </w:pPr>
            <w:r w:rsidRPr="009D3B18">
              <w:rPr>
                <w:rFonts w:ascii="Times New Roman" w:hAnsi="Times New Roman"/>
                <w:b/>
                <w:sz w:val="24"/>
                <w:szCs w:val="24"/>
              </w:rPr>
              <w:t>Задачи на 2018-2019 учебный год.</w:t>
            </w:r>
          </w:p>
          <w:p w:rsidR="00C74602" w:rsidRPr="00BB76DB" w:rsidRDefault="00C74602" w:rsidP="009D3B18">
            <w:pPr>
              <w:jc w:val="both"/>
              <w:rPr>
                <w:rFonts w:ascii="Times New Roman" w:hAnsi="Times New Roman"/>
                <w:sz w:val="24"/>
                <w:szCs w:val="24"/>
              </w:rPr>
            </w:pPr>
            <w:r w:rsidRPr="00BB76DB">
              <w:rPr>
                <w:rFonts w:ascii="Times New Roman" w:hAnsi="Times New Roman"/>
                <w:sz w:val="24"/>
                <w:szCs w:val="24"/>
              </w:rPr>
              <w:t>Создать систему деятельности школы, обеспечивающую профессиональный рост педагогов, включение его в инновационные процессы школы.</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Продолжить работу по организации </w:t>
            </w:r>
            <w:r w:rsidRPr="00BB76DB">
              <w:rPr>
                <w:rFonts w:ascii="Times New Roman" w:hAnsi="Times New Roman"/>
                <w:sz w:val="24"/>
                <w:szCs w:val="24"/>
                <w:shd w:val="clear" w:color="auto" w:fill="FFFFFF"/>
              </w:rPr>
              <w:t>обучения в условиях перехода на федеральные государственные образовательные стандарты на основе информационно-коммуникативных технологий</w:t>
            </w:r>
            <w:r w:rsidRPr="00BB76DB">
              <w:rPr>
                <w:rFonts w:ascii="Times New Roman" w:hAnsi="Times New Roman"/>
                <w:sz w:val="24"/>
                <w:szCs w:val="24"/>
              </w:rPr>
              <w:t>.</w:t>
            </w:r>
          </w:p>
          <w:p w:rsidR="0020710D"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Планировать </w:t>
            </w:r>
            <w:proofErr w:type="gramStart"/>
            <w:r w:rsidRPr="00BB76DB">
              <w:rPr>
                <w:rFonts w:ascii="Times New Roman" w:hAnsi="Times New Roman"/>
                <w:sz w:val="24"/>
                <w:szCs w:val="24"/>
              </w:rPr>
              <w:t>внеурочную</w:t>
            </w:r>
            <w:proofErr w:type="gramEnd"/>
            <w:r w:rsidRPr="00BB76DB">
              <w:rPr>
                <w:rFonts w:ascii="Times New Roman" w:hAnsi="Times New Roman"/>
                <w:sz w:val="24"/>
                <w:szCs w:val="24"/>
              </w:rPr>
              <w:t xml:space="preserve"> деятельностью учителей и учащихся для качественной подготовки участников олимпиад, творческих конкурсов, конкурсов научно-исследовательских работ.</w:t>
            </w:r>
          </w:p>
        </w:tc>
      </w:tr>
    </w:tbl>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Анализ всей методической работы в целом позволяет сделать вывод: план методической работы школы выполнен.</w:t>
      </w:r>
    </w:p>
    <w:p w:rsidR="0020710D" w:rsidRPr="00BB76DB" w:rsidRDefault="0020710D" w:rsidP="00BB76DB">
      <w:pPr>
        <w:jc w:val="both"/>
        <w:rPr>
          <w:rFonts w:ascii="Times New Roman" w:hAnsi="Times New Roman"/>
          <w:sz w:val="24"/>
          <w:szCs w:val="24"/>
        </w:rPr>
      </w:pPr>
      <w:r w:rsidRPr="00BB76DB">
        <w:rPr>
          <w:rFonts w:ascii="Times New Roman" w:eastAsia="Times New Roman" w:hAnsi="Times New Roman"/>
          <w:sz w:val="24"/>
          <w:szCs w:val="24"/>
        </w:rPr>
        <w:t>Очевидна положительная динамика роста методического и профессионального мастерства учителей, о чем свидетельствуют следующие факты:</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возросла активность учителей в желании поделиться педагогическими и методическими находками;</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lastRenderedPageBreak/>
        <w:t>каждый учитель прорабатывает для себя методику применения в практике преподавания новых педагогических технологий;</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учителя совершенствуют навык самоанализа урока, практически все овладели этим навыком;</w:t>
      </w:r>
    </w:p>
    <w:p w:rsidR="0020710D" w:rsidRPr="009D3B18"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пополняются методические копилки учителей;</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методическая тема школы и вытекающие из нее темы 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соответствуют основным задачам, стоящим перед школой. Все учителя школы объединены в предметные М/О, то есть, вовлечены в методическую систему школы. Тематика заседаний 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и </w:t>
      </w:r>
      <w:proofErr w:type="gramStart"/>
      <w:r w:rsidRPr="00BB76DB">
        <w:rPr>
          <w:rFonts w:ascii="Times New Roman" w:eastAsia="Times New Roman" w:hAnsi="Times New Roman"/>
          <w:sz w:val="24"/>
          <w:szCs w:val="24"/>
        </w:rPr>
        <w:t>педагогических</w:t>
      </w:r>
      <w:proofErr w:type="gramEnd"/>
      <w:r w:rsidRPr="00BB76DB">
        <w:rPr>
          <w:rFonts w:ascii="Times New Roman" w:eastAsia="Times New Roman" w:hAnsi="Times New Roman"/>
          <w:sz w:val="24"/>
          <w:szCs w:val="24"/>
        </w:rPr>
        <w:t xml:space="preserve">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выросла активность учителей, их стремление к творчеству, увеличилось число учителей, работающих в Интернете (создание своих собственных сайтов и страниц, публикация собственных материалов). В ходе предметных недель учителя проявили высокие организаторские способности, разнообразные формы их проведения вызвали повышенный интерес у учащихся. Увеличилось число учащихся, которые участвовали в мероприятиях школы, требующих определенного интеллектуального уровня;</w:t>
      </w:r>
    </w:p>
    <w:p w:rsidR="0020710D" w:rsidRPr="009D3B18"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активизировалась работа по обобщению педагогического опыта (создание портфолио, в том числе и электронного, учителя).</w:t>
      </w:r>
    </w:p>
    <w:p w:rsidR="0020710D" w:rsidRPr="00BB76DB" w:rsidRDefault="0020710D" w:rsidP="009D3B18">
      <w:pPr>
        <w:ind w:firstLine="708"/>
        <w:jc w:val="both"/>
        <w:rPr>
          <w:rFonts w:ascii="Times New Roman" w:hAnsi="Times New Roman"/>
          <w:sz w:val="24"/>
          <w:szCs w:val="24"/>
        </w:rPr>
      </w:pPr>
      <w:r w:rsidRPr="00BB76DB">
        <w:rPr>
          <w:rFonts w:ascii="Times New Roman" w:eastAsia="Times New Roman" w:hAnsi="Times New Roman"/>
          <w:sz w:val="24"/>
          <w:szCs w:val="24"/>
        </w:rPr>
        <w:t xml:space="preserve">Вместе с тем отмечены </w:t>
      </w:r>
      <w:r w:rsidRPr="00BB76DB">
        <w:rPr>
          <w:rFonts w:ascii="Times New Roman" w:eastAsia="Times New Roman" w:hAnsi="Times New Roman"/>
          <w:i/>
          <w:iCs/>
          <w:sz w:val="24"/>
          <w:szCs w:val="24"/>
        </w:rPr>
        <w:t>недостатки</w:t>
      </w:r>
      <w:r w:rsidRPr="00BB76DB">
        <w:rPr>
          <w:rFonts w:ascii="Times New Roman" w:eastAsia="Times New Roman" w:hAnsi="Times New Roman"/>
          <w:sz w:val="24"/>
          <w:szCs w:val="24"/>
        </w:rPr>
        <w:t xml:space="preserve"> в методической работе:</w:t>
      </w:r>
    </w:p>
    <w:p w:rsidR="0020710D" w:rsidRPr="00BB76DB" w:rsidRDefault="0020710D" w:rsidP="009D3B18">
      <w:pPr>
        <w:ind w:firstLine="708"/>
        <w:jc w:val="both"/>
        <w:rPr>
          <w:rFonts w:ascii="Times New Roman" w:eastAsia="Symbol" w:hAnsi="Times New Roman"/>
          <w:sz w:val="24"/>
          <w:szCs w:val="24"/>
        </w:rPr>
      </w:pPr>
      <w:r w:rsidRPr="00BB76DB">
        <w:rPr>
          <w:rFonts w:ascii="Times New Roman" w:eastAsia="Times New Roman" w:hAnsi="Times New Roman"/>
          <w:sz w:val="24"/>
          <w:szCs w:val="24"/>
        </w:rPr>
        <w:t>Не найдена такая форма организации,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в рамках перехода на ФГОС ООО.</w:t>
      </w:r>
    </w:p>
    <w:p w:rsidR="0020710D" w:rsidRPr="00BB76DB" w:rsidRDefault="0020710D" w:rsidP="009D3B18">
      <w:pPr>
        <w:ind w:firstLine="708"/>
        <w:jc w:val="both"/>
        <w:rPr>
          <w:rFonts w:ascii="Times New Roman" w:eastAsia="Symbol" w:hAnsi="Times New Roman"/>
          <w:sz w:val="24"/>
          <w:szCs w:val="24"/>
        </w:rPr>
      </w:pPr>
      <w:r w:rsidRPr="00BB76DB">
        <w:rPr>
          <w:rFonts w:ascii="Times New Roman" w:eastAsia="Times New Roman" w:hAnsi="Times New Roman"/>
          <w:sz w:val="24"/>
          <w:szCs w:val="24"/>
        </w:rPr>
        <w:t>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rsidR="0020710D" w:rsidRPr="00BB76DB" w:rsidRDefault="0020710D" w:rsidP="009D3B18">
      <w:pPr>
        <w:ind w:firstLine="708"/>
        <w:jc w:val="both"/>
        <w:rPr>
          <w:rFonts w:ascii="Times New Roman" w:eastAsia="Symbol" w:hAnsi="Times New Roman"/>
          <w:sz w:val="24"/>
          <w:szCs w:val="24"/>
        </w:rPr>
      </w:pPr>
      <w:proofErr w:type="gramStart"/>
      <w:r w:rsidRPr="00BB76DB">
        <w:rPr>
          <w:rFonts w:ascii="Times New Roman" w:eastAsia="Times New Roman" w:hAnsi="Times New Roman"/>
          <w:sz w:val="24"/>
          <w:szCs w:val="24"/>
        </w:rPr>
        <w:t>Недостаток связан с необходимостью комплексного применения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roofErr w:type="gramEnd"/>
    </w:p>
    <w:p w:rsidR="0020710D" w:rsidRPr="00BB76DB" w:rsidRDefault="0020710D" w:rsidP="009D3B18">
      <w:pPr>
        <w:ind w:firstLine="708"/>
        <w:jc w:val="both"/>
        <w:rPr>
          <w:rFonts w:ascii="Times New Roman" w:eastAsia="Symbol" w:hAnsi="Times New Roman"/>
          <w:sz w:val="24"/>
          <w:szCs w:val="24"/>
        </w:rPr>
      </w:pPr>
      <w:r w:rsidRPr="00BB76DB">
        <w:rPr>
          <w:rFonts w:ascii="Times New Roman" w:eastAsia="Times New Roman" w:hAnsi="Times New Roman"/>
          <w:sz w:val="24"/>
          <w:szCs w:val="24"/>
        </w:rPr>
        <w:t>Все еще малоэффективной остается работа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20710D" w:rsidRPr="00BB76DB" w:rsidRDefault="0020710D" w:rsidP="009D3B18">
      <w:pPr>
        <w:tabs>
          <w:tab w:val="left" w:pos="567"/>
        </w:tabs>
        <w:ind w:firstLine="708"/>
        <w:jc w:val="both"/>
        <w:rPr>
          <w:rFonts w:ascii="Times New Roman" w:eastAsia="Symbol" w:hAnsi="Times New Roman"/>
          <w:sz w:val="24"/>
          <w:szCs w:val="24"/>
        </w:rPr>
      </w:pPr>
      <w:r w:rsidRPr="00BB76DB">
        <w:rPr>
          <w:rFonts w:ascii="Times New Roman" w:eastAsia="Times New Roman" w:hAnsi="Times New Roman"/>
          <w:sz w:val="24"/>
          <w:szCs w:val="24"/>
        </w:rPr>
        <w:t>Недостаточно высок уровень самоанализа у учителей и самоконтроля у учащихся.</w:t>
      </w:r>
    </w:p>
    <w:p w:rsidR="0020710D" w:rsidRPr="00BB76DB" w:rsidRDefault="0020710D" w:rsidP="009D3B18">
      <w:pPr>
        <w:ind w:firstLine="708"/>
        <w:jc w:val="both"/>
        <w:rPr>
          <w:rFonts w:ascii="Times New Roman" w:eastAsia="Symbol" w:hAnsi="Times New Roman"/>
          <w:sz w:val="24"/>
          <w:szCs w:val="24"/>
        </w:rPr>
      </w:pPr>
      <w:r w:rsidRPr="00BB76DB">
        <w:rPr>
          <w:rFonts w:ascii="Times New Roman" w:eastAsia="Times New Roman" w:hAnsi="Times New Roman"/>
          <w:sz w:val="24"/>
          <w:szCs w:val="24"/>
        </w:rPr>
        <w:t>Слабо налажена система взаимопосещений внутри М/О.</w:t>
      </w:r>
    </w:p>
    <w:p w:rsidR="0020710D" w:rsidRPr="00BB76DB" w:rsidRDefault="0020710D" w:rsidP="00BB76DB">
      <w:pPr>
        <w:jc w:val="both"/>
        <w:rPr>
          <w:rFonts w:ascii="Times New Roman" w:eastAsia="Trebuchet MS" w:hAnsi="Times New Roman"/>
          <w:sz w:val="24"/>
          <w:szCs w:val="24"/>
        </w:rPr>
      </w:pPr>
    </w:p>
    <w:p w:rsidR="0020710D" w:rsidRPr="00BB76DB" w:rsidRDefault="0020710D" w:rsidP="009D3B18">
      <w:pPr>
        <w:ind w:firstLine="708"/>
        <w:jc w:val="both"/>
        <w:rPr>
          <w:rFonts w:ascii="Times New Roman" w:hAnsi="Times New Roman"/>
          <w:sz w:val="24"/>
          <w:szCs w:val="24"/>
        </w:rPr>
      </w:pPr>
      <w:r w:rsidRPr="00BB76DB">
        <w:rPr>
          <w:rFonts w:ascii="Times New Roman" w:eastAsia="Times New Roman" w:hAnsi="Times New Roman"/>
          <w:sz w:val="24"/>
          <w:szCs w:val="24"/>
        </w:rPr>
        <w:lastRenderedPageBreak/>
        <w:t xml:space="preserve">Исходя из </w:t>
      </w:r>
      <w:proofErr w:type="gramStart"/>
      <w:r w:rsidRPr="00BB76DB">
        <w:rPr>
          <w:rFonts w:ascii="Times New Roman" w:eastAsia="Times New Roman" w:hAnsi="Times New Roman"/>
          <w:sz w:val="24"/>
          <w:szCs w:val="24"/>
        </w:rPr>
        <w:t>вышеизложенного</w:t>
      </w:r>
      <w:proofErr w:type="gramEnd"/>
      <w:r w:rsidRPr="00BB76DB">
        <w:rPr>
          <w:rFonts w:ascii="Times New Roman" w:eastAsia="Times New Roman" w:hAnsi="Times New Roman"/>
          <w:sz w:val="24"/>
          <w:szCs w:val="24"/>
        </w:rPr>
        <w:t xml:space="preserve"> основными </w:t>
      </w:r>
      <w:r w:rsidRPr="00BB76DB">
        <w:rPr>
          <w:rFonts w:ascii="Times New Roman" w:eastAsia="Times New Roman" w:hAnsi="Times New Roman"/>
          <w:i/>
          <w:iCs/>
          <w:sz w:val="24"/>
          <w:szCs w:val="24"/>
        </w:rPr>
        <w:t>задачами</w:t>
      </w:r>
      <w:r w:rsidRPr="00BB76DB">
        <w:rPr>
          <w:rFonts w:ascii="Times New Roman" w:eastAsia="Times New Roman" w:hAnsi="Times New Roman"/>
          <w:sz w:val="24"/>
          <w:szCs w:val="24"/>
        </w:rPr>
        <w:t xml:space="preserve"> методической работы на новый учебный год являются:</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в новом учебном году педагогическому коллективу необходимо вплотную заняться научной организацией труда, что еще не вошло в практику нашей школы должным образом;</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в процессе преподавания шире использовать возможности интерактивных, коллективных, творческих, технических способов обучения;</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организовать целенаправленную работу с учащимися над развитием творческих способностей не только во внеурочное время, но и в учебное;</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отслеживать работу по накоплению и обобщению педагогического опыта;</w:t>
      </w:r>
    </w:p>
    <w:p w:rsidR="0020710D" w:rsidRPr="009D3B18" w:rsidRDefault="0020710D" w:rsidP="00BB76DB">
      <w:pPr>
        <w:jc w:val="both"/>
        <w:rPr>
          <w:rFonts w:ascii="Times New Roman" w:eastAsia="Trebuchet MS" w:hAnsi="Times New Roman"/>
          <w:sz w:val="24"/>
          <w:szCs w:val="24"/>
        </w:rPr>
      </w:pPr>
      <w:r w:rsidRPr="00BB76DB">
        <w:rPr>
          <w:rFonts w:ascii="Times New Roman" w:eastAsia="Times New Roman" w:hAnsi="Times New Roman"/>
          <w:sz w:val="24"/>
          <w:szCs w:val="24"/>
        </w:rPr>
        <w:t>в работе 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w:t>
      </w:r>
      <w:proofErr w:type="gramStart"/>
      <w:r w:rsidRPr="00BB76DB">
        <w:rPr>
          <w:rFonts w:ascii="Times New Roman" w:eastAsia="Times New Roman" w:hAnsi="Times New Roman"/>
          <w:sz w:val="24"/>
          <w:szCs w:val="24"/>
        </w:rPr>
        <w:t>по</w:t>
      </w:r>
      <w:proofErr w:type="gramEnd"/>
      <w:r w:rsidRPr="00BB76DB">
        <w:rPr>
          <w:rFonts w:ascii="Times New Roman" w:eastAsia="Times New Roman" w:hAnsi="Times New Roman"/>
          <w:sz w:val="24"/>
          <w:szCs w:val="24"/>
        </w:rPr>
        <w:t xml:space="preserve">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 Расширить сеть учителей, применяющих элементы тестовой технологии;</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спланировать цикл открытых уроков по М/</w:t>
      </w:r>
      <w:proofErr w:type="gramStart"/>
      <w:r w:rsidRPr="00BB76DB">
        <w:rPr>
          <w:rFonts w:ascii="Times New Roman" w:eastAsia="Times New Roman" w:hAnsi="Times New Roman"/>
          <w:sz w:val="24"/>
          <w:szCs w:val="24"/>
        </w:rPr>
        <w:t>О</w:t>
      </w:r>
      <w:proofErr w:type="gramEnd"/>
      <w:r w:rsidRPr="00BB76DB">
        <w:rPr>
          <w:rFonts w:ascii="Times New Roman" w:eastAsia="Times New Roman" w:hAnsi="Times New Roman"/>
          <w:sz w:val="24"/>
          <w:szCs w:val="24"/>
        </w:rPr>
        <w:t xml:space="preserve"> </w:t>
      </w:r>
      <w:proofErr w:type="gramStart"/>
      <w:r w:rsidRPr="00BB76DB">
        <w:rPr>
          <w:rFonts w:ascii="Times New Roman" w:eastAsia="Times New Roman" w:hAnsi="Times New Roman"/>
          <w:sz w:val="24"/>
          <w:szCs w:val="24"/>
        </w:rPr>
        <w:t>с</w:t>
      </w:r>
      <w:proofErr w:type="gramEnd"/>
      <w:r w:rsidRPr="00BB76DB">
        <w:rPr>
          <w:rFonts w:ascii="Times New Roman" w:eastAsia="Times New Roman" w:hAnsi="Times New Roman"/>
          <w:sz w:val="24"/>
          <w:szCs w:val="24"/>
        </w:rPr>
        <w:t xml:space="preserve"> учетом реальных возможностей по особо западающим вопросам и более тщательно продумать организацию взаимопосещения уроков;</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организовать рейтинговый опрос учащихся об уровне проведения различных мероприятий во время предметных недель;</w:t>
      </w:r>
    </w:p>
    <w:p w:rsidR="0020710D" w:rsidRPr="00BB76DB" w:rsidRDefault="0020710D" w:rsidP="00BB76DB">
      <w:pPr>
        <w:jc w:val="both"/>
        <w:rPr>
          <w:rFonts w:ascii="Times New Roman" w:eastAsia="Symbol" w:hAnsi="Times New Roman"/>
          <w:sz w:val="24"/>
          <w:szCs w:val="24"/>
        </w:rPr>
      </w:pPr>
      <w:r w:rsidRPr="00BB76DB">
        <w:rPr>
          <w:rFonts w:ascii="Times New Roman" w:eastAsia="Times New Roman" w:hAnsi="Times New Roman"/>
          <w:sz w:val="24"/>
          <w:szCs w:val="24"/>
        </w:rPr>
        <w:t>продолжить работу по новым технологиям в обучении: проектная деятельность, использование информационно-компьютерных технологий в обучении и подготовке проектов; проведение внутришкольной конференции.</w:t>
      </w:r>
    </w:p>
    <w:p w:rsidR="0020710D" w:rsidRPr="00BB76DB" w:rsidRDefault="0020710D" w:rsidP="00BB76DB">
      <w:pPr>
        <w:jc w:val="both"/>
        <w:rPr>
          <w:rFonts w:ascii="Times New Roman" w:eastAsia="Trebuchet MS" w:hAnsi="Times New Roman"/>
          <w:sz w:val="24"/>
          <w:szCs w:val="24"/>
        </w:rPr>
      </w:pPr>
    </w:p>
    <w:p w:rsidR="005B58E8" w:rsidRPr="009D3B18" w:rsidRDefault="005B58E8" w:rsidP="009D3B18">
      <w:pPr>
        <w:jc w:val="center"/>
        <w:rPr>
          <w:rFonts w:ascii="Times New Roman" w:eastAsia="Times New Roman" w:hAnsi="Times New Roman"/>
          <w:b/>
          <w:i/>
          <w:iCs/>
          <w:sz w:val="24"/>
          <w:szCs w:val="24"/>
        </w:rPr>
      </w:pPr>
      <w:r w:rsidRPr="009D3B18">
        <w:rPr>
          <w:rFonts w:ascii="Times New Roman" w:eastAsia="Times New Roman" w:hAnsi="Times New Roman"/>
          <w:b/>
          <w:i/>
          <w:iCs/>
          <w:sz w:val="24"/>
          <w:szCs w:val="24"/>
        </w:rPr>
        <w:t>Предварительные данные аттестующихся в 2018-2019 году педагогических и руководящих работников</w:t>
      </w:r>
    </w:p>
    <w:p w:rsidR="005B58E8" w:rsidRPr="00BB76DB" w:rsidRDefault="005B58E8" w:rsidP="00BB76DB">
      <w:pPr>
        <w:jc w:val="both"/>
        <w:rPr>
          <w:rFonts w:ascii="Times New Roman" w:eastAsia="Times New Roman" w:hAnsi="Times New Roman"/>
          <w:i/>
          <w:iCs/>
          <w:sz w:val="24"/>
          <w:szCs w:val="24"/>
        </w:rPr>
      </w:pPr>
    </w:p>
    <w:tbl>
      <w:tblPr>
        <w:tblW w:w="122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747"/>
        <w:gridCol w:w="1842"/>
        <w:gridCol w:w="1375"/>
        <w:gridCol w:w="1687"/>
        <w:gridCol w:w="1115"/>
        <w:gridCol w:w="976"/>
        <w:gridCol w:w="1114"/>
        <w:gridCol w:w="1614"/>
      </w:tblGrid>
      <w:tr w:rsidR="005B58E8" w:rsidRPr="00BB76DB" w:rsidTr="009D3B18">
        <w:tc>
          <w:tcPr>
            <w:tcW w:w="10662" w:type="dxa"/>
            <w:gridSpan w:val="8"/>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 xml:space="preserve">               </w:t>
            </w: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 xml:space="preserve">                                         Количество педагогических работников, планируемых к аттестации</w:t>
            </w: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 xml:space="preserve">                                                                                 (чел.)</w:t>
            </w:r>
          </w:p>
        </w:tc>
        <w:tc>
          <w:tcPr>
            <w:tcW w:w="1614" w:type="dxa"/>
            <w:vMerge w:val="restart"/>
            <w:tcBorders>
              <w:top w:val="nil"/>
              <w:left w:val="single" w:sz="4" w:space="0" w:color="auto"/>
              <w:bottom w:val="nil"/>
              <w:right w:val="nil"/>
            </w:tcBorders>
          </w:tcPr>
          <w:p w:rsidR="005B58E8" w:rsidRPr="00BB76DB" w:rsidRDefault="005B58E8" w:rsidP="00BB76DB">
            <w:pPr>
              <w:jc w:val="both"/>
              <w:rPr>
                <w:rFonts w:ascii="Times New Roman" w:hAnsi="Times New Roman"/>
                <w:sz w:val="24"/>
                <w:szCs w:val="24"/>
              </w:rPr>
            </w:pPr>
          </w:p>
          <w:p w:rsidR="005B58E8" w:rsidRPr="00BB76DB" w:rsidRDefault="005B58E8" w:rsidP="00BB76DB">
            <w:pPr>
              <w:jc w:val="both"/>
              <w:rPr>
                <w:rFonts w:ascii="Times New Roman" w:hAnsi="Times New Roman"/>
                <w:sz w:val="24"/>
                <w:szCs w:val="24"/>
              </w:rPr>
            </w:pPr>
          </w:p>
          <w:p w:rsidR="005B58E8" w:rsidRPr="00BB76DB" w:rsidRDefault="005B58E8" w:rsidP="00BB76DB">
            <w:pPr>
              <w:jc w:val="both"/>
              <w:rPr>
                <w:rFonts w:ascii="Times New Roman" w:hAnsi="Times New Roman"/>
                <w:sz w:val="24"/>
                <w:szCs w:val="24"/>
              </w:rPr>
            </w:pPr>
          </w:p>
        </w:tc>
      </w:tr>
      <w:tr w:rsidR="005B58E8" w:rsidRPr="00BB76DB" w:rsidTr="009D3B18">
        <w:tc>
          <w:tcPr>
            <w:tcW w:w="5770" w:type="dxa"/>
            <w:gridSpan w:val="4"/>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tc>
        <w:tc>
          <w:tcPr>
            <w:tcW w:w="4892" w:type="dxa"/>
            <w:gridSpan w:val="4"/>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 xml:space="preserve">                                  СДЗ</w:t>
            </w:r>
          </w:p>
        </w:tc>
        <w:tc>
          <w:tcPr>
            <w:tcW w:w="0" w:type="auto"/>
            <w:vMerge/>
            <w:tcBorders>
              <w:top w:val="nil"/>
              <w:left w:val="single" w:sz="4" w:space="0" w:color="auto"/>
              <w:bottom w:val="nil"/>
              <w:right w:val="nil"/>
            </w:tcBorders>
            <w:vAlign w:val="center"/>
            <w:hideMark/>
          </w:tcPr>
          <w:p w:rsidR="005B58E8" w:rsidRPr="00BB76DB" w:rsidRDefault="005B58E8" w:rsidP="00BB76DB">
            <w:pPr>
              <w:jc w:val="both"/>
              <w:rPr>
                <w:rFonts w:ascii="Times New Roman" w:hAnsi="Times New Roman"/>
                <w:sz w:val="24"/>
                <w:szCs w:val="24"/>
              </w:rPr>
            </w:pPr>
          </w:p>
        </w:tc>
      </w:tr>
      <w:tr w:rsidR="005B58E8" w:rsidRPr="00BB76DB" w:rsidTr="009D3B18">
        <w:tc>
          <w:tcPr>
            <w:tcW w:w="806"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1 кв.</w:t>
            </w:r>
          </w:p>
        </w:tc>
        <w:tc>
          <w:tcPr>
            <w:tcW w:w="1747"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2 кв.</w:t>
            </w:r>
          </w:p>
        </w:tc>
        <w:tc>
          <w:tcPr>
            <w:tcW w:w="1842"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3 кв.</w:t>
            </w:r>
          </w:p>
        </w:tc>
        <w:tc>
          <w:tcPr>
            <w:tcW w:w="1375"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4 кв.</w:t>
            </w:r>
          </w:p>
        </w:tc>
        <w:tc>
          <w:tcPr>
            <w:tcW w:w="1687"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1 кв.</w:t>
            </w:r>
          </w:p>
        </w:tc>
        <w:tc>
          <w:tcPr>
            <w:tcW w:w="1115"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2 кв.</w:t>
            </w:r>
          </w:p>
        </w:tc>
        <w:tc>
          <w:tcPr>
            <w:tcW w:w="976"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eastAsia="Times New Roman" w:hAnsi="Times New Roman"/>
                <w:sz w:val="24"/>
                <w:szCs w:val="24"/>
              </w:rPr>
              <w:t>3 кв.</w:t>
            </w:r>
          </w:p>
        </w:tc>
        <w:tc>
          <w:tcPr>
            <w:tcW w:w="1114"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4 кв.</w:t>
            </w:r>
          </w:p>
        </w:tc>
        <w:tc>
          <w:tcPr>
            <w:tcW w:w="0" w:type="auto"/>
            <w:vMerge/>
            <w:tcBorders>
              <w:top w:val="nil"/>
              <w:left w:val="single" w:sz="4" w:space="0" w:color="auto"/>
              <w:bottom w:val="nil"/>
              <w:right w:val="nil"/>
            </w:tcBorders>
            <w:vAlign w:val="center"/>
            <w:hideMark/>
          </w:tcPr>
          <w:p w:rsidR="005B58E8" w:rsidRPr="00BB76DB" w:rsidRDefault="005B58E8" w:rsidP="00BB76DB">
            <w:pPr>
              <w:jc w:val="both"/>
              <w:rPr>
                <w:rFonts w:ascii="Times New Roman" w:hAnsi="Times New Roman"/>
                <w:sz w:val="24"/>
                <w:szCs w:val="24"/>
              </w:rPr>
            </w:pPr>
          </w:p>
        </w:tc>
      </w:tr>
      <w:tr w:rsidR="005B58E8" w:rsidRPr="00BB76DB" w:rsidTr="009D3B18">
        <w:tc>
          <w:tcPr>
            <w:tcW w:w="806" w:type="dxa"/>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tc>
        <w:tc>
          <w:tcPr>
            <w:tcW w:w="1747"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Первая:</w:t>
            </w: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Мещанко Н.И.</w:t>
            </w: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Амирханова С.М.</w:t>
            </w:r>
          </w:p>
        </w:tc>
        <w:tc>
          <w:tcPr>
            <w:tcW w:w="1842"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Первая:</w:t>
            </w: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Козина Н.О.</w:t>
            </w:r>
          </w:p>
        </w:tc>
        <w:tc>
          <w:tcPr>
            <w:tcW w:w="1375" w:type="dxa"/>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p w:rsidR="005B58E8" w:rsidRPr="00BB76DB" w:rsidRDefault="005B58E8" w:rsidP="00BB76DB">
            <w:pPr>
              <w:jc w:val="both"/>
              <w:rPr>
                <w:rFonts w:ascii="Times New Roman" w:hAnsi="Times New Roman"/>
                <w:sz w:val="24"/>
                <w:szCs w:val="24"/>
              </w:rPr>
            </w:pPr>
          </w:p>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 xml:space="preserve">  </w:t>
            </w:r>
          </w:p>
          <w:p w:rsidR="005B58E8" w:rsidRPr="00BB76DB" w:rsidRDefault="005B58E8" w:rsidP="00BB76DB">
            <w:pPr>
              <w:jc w:val="both"/>
              <w:rPr>
                <w:rFonts w:ascii="Times New Roman" w:hAnsi="Times New Roman"/>
                <w:sz w:val="24"/>
                <w:szCs w:val="24"/>
              </w:rPr>
            </w:pPr>
          </w:p>
        </w:tc>
        <w:tc>
          <w:tcPr>
            <w:tcW w:w="1687" w:type="dxa"/>
            <w:tcBorders>
              <w:top w:val="single" w:sz="4" w:space="0" w:color="auto"/>
              <w:left w:val="single" w:sz="4" w:space="0" w:color="auto"/>
              <w:bottom w:val="single" w:sz="4" w:space="0" w:color="auto"/>
              <w:right w:val="single" w:sz="4" w:space="0" w:color="auto"/>
            </w:tcBorders>
            <w:hideMark/>
          </w:tcPr>
          <w:p w:rsidR="005B58E8" w:rsidRPr="00BB76DB" w:rsidRDefault="005B58E8" w:rsidP="00BB76DB">
            <w:pPr>
              <w:jc w:val="both"/>
              <w:rPr>
                <w:rFonts w:ascii="Times New Roman" w:hAnsi="Times New Roman"/>
                <w:sz w:val="24"/>
                <w:szCs w:val="24"/>
              </w:rPr>
            </w:pPr>
            <w:r w:rsidRPr="00BB76DB">
              <w:rPr>
                <w:rFonts w:ascii="Times New Roman" w:hAnsi="Times New Roman"/>
                <w:sz w:val="24"/>
                <w:szCs w:val="24"/>
              </w:rPr>
              <w:t>Гусейнова М.М.</w:t>
            </w:r>
          </w:p>
        </w:tc>
        <w:tc>
          <w:tcPr>
            <w:tcW w:w="1115" w:type="dxa"/>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5B58E8" w:rsidRPr="00BB76DB" w:rsidRDefault="005B58E8" w:rsidP="00BB76DB">
            <w:pPr>
              <w:jc w:val="both"/>
              <w:rPr>
                <w:rFonts w:ascii="Times New Roman" w:hAnsi="Times New Roman"/>
                <w:sz w:val="24"/>
                <w:szCs w:val="24"/>
              </w:rPr>
            </w:pPr>
          </w:p>
        </w:tc>
        <w:tc>
          <w:tcPr>
            <w:tcW w:w="0" w:type="auto"/>
            <w:vMerge/>
            <w:tcBorders>
              <w:top w:val="nil"/>
              <w:left w:val="single" w:sz="4" w:space="0" w:color="auto"/>
              <w:bottom w:val="nil"/>
              <w:right w:val="nil"/>
            </w:tcBorders>
            <w:vAlign w:val="center"/>
            <w:hideMark/>
          </w:tcPr>
          <w:p w:rsidR="005B58E8" w:rsidRPr="00BB76DB" w:rsidRDefault="005B58E8" w:rsidP="00BB76DB">
            <w:pPr>
              <w:jc w:val="both"/>
              <w:rPr>
                <w:rFonts w:ascii="Times New Roman" w:hAnsi="Times New Roman"/>
                <w:sz w:val="24"/>
                <w:szCs w:val="24"/>
              </w:rPr>
            </w:pPr>
          </w:p>
        </w:tc>
      </w:tr>
    </w:tbl>
    <w:p w:rsidR="005B58E8" w:rsidRPr="00BB76DB" w:rsidRDefault="005B58E8" w:rsidP="00BB76DB">
      <w:pPr>
        <w:jc w:val="both"/>
        <w:rPr>
          <w:rFonts w:ascii="Times New Roman" w:eastAsia="Times New Roman" w:hAnsi="Times New Roman"/>
          <w:sz w:val="24"/>
          <w:szCs w:val="24"/>
        </w:rPr>
      </w:pPr>
    </w:p>
    <w:p w:rsidR="00282744" w:rsidRPr="00BB76DB" w:rsidRDefault="00282744" w:rsidP="00BB76DB">
      <w:pPr>
        <w:jc w:val="both"/>
        <w:rPr>
          <w:rFonts w:ascii="Times New Roman" w:eastAsia="Times New Roman" w:hAnsi="Times New Roman"/>
          <w:sz w:val="24"/>
          <w:szCs w:val="24"/>
        </w:rPr>
      </w:pPr>
    </w:p>
    <w:p w:rsidR="00C74602" w:rsidRPr="009D3B18" w:rsidRDefault="00C74602" w:rsidP="009D3B18">
      <w:pPr>
        <w:jc w:val="center"/>
        <w:rPr>
          <w:rFonts w:ascii="Times New Roman" w:hAnsi="Times New Roman"/>
          <w:b/>
          <w:color w:val="000000"/>
          <w:sz w:val="24"/>
          <w:szCs w:val="24"/>
        </w:rPr>
      </w:pPr>
      <w:r w:rsidRPr="009D3B18">
        <w:rPr>
          <w:rFonts w:ascii="Times New Roman" w:hAnsi="Times New Roman"/>
          <w:b/>
          <w:color w:val="000000"/>
          <w:sz w:val="24"/>
          <w:szCs w:val="24"/>
        </w:rPr>
        <w:t>В 2017-2018 учебном году прошли курсы повышения квалификации при ДИРО и УДПО «Махачкалинский центр повышения квалификации»:</w:t>
      </w:r>
    </w:p>
    <w:p w:rsidR="00282744" w:rsidRPr="00BB76DB" w:rsidRDefault="00282744" w:rsidP="00BB76DB">
      <w:pPr>
        <w:jc w:val="both"/>
        <w:rPr>
          <w:rFonts w:ascii="Times New Roman" w:hAnsi="Times New Roman"/>
          <w:color w:val="000000"/>
          <w:sz w:val="24"/>
          <w:szCs w:val="24"/>
        </w:rPr>
      </w:pPr>
    </w:p>
    <w:tbl>
      <w:tblPr>
        <w:tblStyle w:val="aa"/>
        <w:tblpPr w:leftFromText="180" w:rightFromText="180" w:vertAnchor="text" w:tblpY="1"/>
        <w:tblOverlap w:val="never"/>
        <w:tblW w:w="9370" w:type="dxa"/>
        <w:tblLook w:val="04A0" w:firstRow="1" w:lastRow="0" w:firstColumn="1" w:lastColumn="0" w:noHBand="0" w:noVBand="1"/>
      </w:tblPr>
      <w:tblGrid>
        <w:gridCol w:w="540"/>
        <w:gridCol w:w="2188"/>
        <w:gridCol w:w="2049"/>
        <w:gridCol w:w="1657"/>
        <w:gridCol w:w="2936"/>
      </w:tblGrid>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w:t>
            </w:r>
          </w:p>
          <w:p w:rsidR="00C74602" w:rsidRPr="00BB76DB" w:rsidRDefault="00C74602" w:rsidP="00BB76DB">
            <w:pPr>
              <w:jc w:val="both"/>
              <w:rPr>
                <w:rFonts w:ascii="Times New Roman" w:hAnsi="Times New Roman"/>
                <w:sz w:val="24"/>
                <w:szCs w:val="24"/>
              </w:rPr>
            </w:pPr>
            <w:proofErr w:type="gramStart"/>
            <w:r w:rsidRPr="00BB76DB">
              <w:rPr>
                <w:rFonts w:ascii="Times New Roman" w:hAnsi="Times New Roman"/>
                <w:sz w:val="24"/>
                <w:szCs w:val="24"/>
              </w:rPr>
              <w:t>п</w:t>
            </w:r>
            <w:proofErr w:type="gramEnd"/>
            <w:r w:rsidRPr="00BB76DB">
              <w:rPr>
                <w:rFonts w:ascii="Times New Roman" w:hAnsi="Times New Roman"/>
                <w:sz w:val="24"/>
                <w:szCs w:val="24"/>
              </w:rPr>
              <w:t>/п</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Ф.И.О. учителя</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Предмет </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Дата прохождения </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курсов</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Где прошел курсы</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Курбанова Гульбарият Ахмедовна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Родной язы</w:t>
            </w:r>
            <w:proofErr w:type="gramStart"/>
            <w:r w:rsidRPr="00BB76DB">
              <w:rPr>
                <w:rFonts w:ascii="Times New Roman" w:hAnsi="Times New Roman"/>
                <w:sz w:val="24"/>
                <w:szCs w:val="24"/>
              </w:rPr>
              <w:t>к(</w:t>
            </w:r>
            <w:proofErr w:type="gramEnd"/>
            <w:r w:rsidRPr="00BB76DB">
              <w:rPr>
                <w:rFonts w:ascii="Times New Roman" w:hAnsi="Times New Roman"/>
                <w:sz w:val="24"/>
                <w:szCs w:val="24"/>
              </w:rPr>
              <w:t>даргинский)</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24.07.2017г.-13.08.2017г.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2.</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Магомедова</w:t>
            </w:r>
          </w:p>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Зайнаб Магомедовна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Педагог-психолог</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25.09.2017-13.10.2017г. </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ДИРО</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3.</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Амирханова Сияна Магомедовна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25.09.2017-15.10.2017г.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ДИРО</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4.</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Амирханова Сияна Магомедовна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Математика</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13.11.2017-24.11.2017г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5. </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Плахова Ольга Александровна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ОБЖ</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02.10.2017г-13.10.2017</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ГКОУРД «УМЦ ПО ГО и ЧС»</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6.</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Магомедова Диана Ильясовна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Русский язык</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19.03.2018г-. 08.04.2018г.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7.</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Козина Наталья Олеговна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Информатика</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19.03. 2018-08.04.2018г.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8.</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Абдуллаева Патимат Магомедовна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Иностранный язы</w:t>
            </w:r>
            <w:proofErr w:type="gramStart"/>
            <w:r w:rsidRPr="00BB76DB">
              <w:rPr>
                <w:rFonts w:ascii="Times New Roman" w:hAnsi="Times New Roman"/>
                <w:sz w:val="24"/>
                <w:szCs w:val="24"/>
              </w:rPr>
              <w:t>к(</w:t>
            </w:r>
            <w:proofErr w:type="gramEnd"/>
            <w:r w:rsidRPr="00BB76DB">
              <w:rPr>
                <w:rFonts w:ascii="Times New Roman" w:hAnsi="Times New Roman"/>
                <w:sz w:val="24"/>
                <w:szCs w:val="24"/>
              </w:rPr>
              <w:t>английский)</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26.02.2018-10.03.2018г.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ДИРО</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9.</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 xml:space="preserve">Плахова Ольга Александровна </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География</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19.03.2018г.-08.04.2018г.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r w:rsidR="00C74602" w:rsidRPr="00BB76DB" w:rsidTr="00C74602">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10.</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Мещанко Наталья Ивановна</w:t>
            </w:r>
          </w:p>
        </w:tc>
        <w:tc>
          <w:tcPr>
            <w:tcW w:w="2049"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Социальный педагог</w:t>
            </w:r>
          </w:p>
        </w:tc>
        <w:tc>
          <w:tcPr>
            <w:tcW w:w="1657" w:type="dxa"/>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19.03.2018г.-08.04.2018г.</w:t>
            </w:r>
          </w:p>
        </w:tc>
        <w:tc>
          <w:tcPr>
            <w:tcW w:w="0" w:type="auto"/>
          </w:tcPr>
          <w:p w:rsidR="00C74602" w:rsidRPr="00BB76DB" w:rsidRDefault="00C74602" w:rsidP="00BB76DB">
            <w:pPr>
              <w:jc w:val="both"/>
              <w:rPr>
                <w:rFonts w:ascii="Times New Roman" w:hAnsi="Times New Roman"/>
                <w:sz w:val="24"/>
                <w:szCs w:val="24"/>
              </w:rPr>
            </w:pPr>
            <w:r w:rsidRPr="00BB76DB">
              <w:rPr>
                <w:rFonts w:ascii="Times New Roman" w:hAnsi="Times New Roman"/>
                <w:sz w:val="24"/>
                <w:szCs w:val="24"/>
              </w:rPr>
              <w:t>УДПО «Махачкалинский центр повышения квалификации»</w:t>
            </w:r>
          </w:p>
        </w:tc>
      </w:tr>
    </w:tbl>
    <w:p w:rsidR="00C74602" w:rsidRPr="00BB76DB" w:rsidRDefault="00C74602" w:rsidP="00BB76DB">
      <w:pPr>
        <w:jc w:val="both"/>
        <w:rPr>
          <w:rFonts w:ascii="Times New Roman" w:hAnsi="Times New Roman"/>
          <w:color w:val="000000"/>
          <w:sz w:val="24"/>
          <w:szCs w:val="24"/>
          <w:shd w:val="clear" w:color="auto" w:fill="FFFFFF"/>
        </w:rPr>
      </w:pPr>
    </w:p>
    <w:p w:rsidR="00EA1E07" w:rsidRPr="00BB76DB" w:rsidRDefault="00EA1E07" w:rsidP="00BB76DB">
      <w:pPr>
        <w:jc w:val="both"/>
        <w:rPr>
          <w:rFonts w:ascii="Times New Roman" w:hAnsi="Times New Roman"/>
          <w:sz w:val="24"/>
          <w:szCs w:val="24"/>
        </w:rPr>
      </w:pPr>
    </w:p>
    <w:p w:rsidR="00F20EEA" w:rsidRPr="009D3B18" w:rsidRDefault="00F20EEA" w:rsidP="009D3B18">
      <w:pPr>
        <w:jc w:val="center"/>
        <w:rPr>
          <w:rFonts w:ascii="Times New Roman" w:eastAsia="Times New Roman" w:hAnsi="Times New Roman"/>
          <w:b/>
          <w:sz w:val="24"/>
          <w:szCs w:val="24"/>
          <w:lang w:eastAsia="ar-SA"/>
        </w:rPr>
      </w:pPr>
      <w:r w:rsidRPr="009D3B18">
        <w:rPr>
          <w:rFonts w:ascii="Times New Roman" w:eastAsia="Times New Roman" w:hAnsi="Times New Roman"/>
          <w:b/>
          <w:sz w:val="24"/>
          <w:szCs w:val="24"/>
          <w:lang w:eastAsia="ar-SA"/>
        </w:rPr>
        <w:t>ПРОФЕССИОНАЛЬНАЯ АКТИВНОСТЬ ПЕДАГОГОВ</w:t>
      </w:r>
    </w:p>
    <w:p w:rsidR="00F20EEA" w:rsidRPr="00BB76DB" w:rsidRDefault="00F20EEA" w:rsidP="009D3B18">
      <w:pPr>
        <w:ind w:firstLine="708"/>
        <w:jc w:val="both"/>
        <w:rPr>
          <w:rFonts w:ascii="Times New Roman" w:eastAsia="Times New Roman" w:hAnsi="Times New Roman"/>
          <w:sz w:val="24"/>
          <w:szCs w:val="24"/>
          <w:lang w:eastAsia="ar-SA"/>
        </w:rPr>
      </w:pPr>
      <w:r w:rsidRPr="00BB76DB">
        <w:rPr>
          <w:rFonts w:ascii="Times New Roman" w:eastAsia="Times New Roman" w:hAnsi="Times New Roman"/>
          <w:sz w:val="24"/>
          <w:szCs w:val="24"/>
          <w:lang w:eastAsia="ar-SA"/>
        </w:rPr>
        <w:t>Участие педагогов школы в 2017-2018 учебном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w:t>
      </w:r>
    </w:p>
    <w:p w:rsidR="00F20EEA" w:rsidRPr="00BB76DB" w:rsidRDefault="00F20EEA" w:rsidP="009D3B18">
      <w:pPr>
        <w:ind w:firstLine="708"/>
        <w:jc w:val="both"/>
        <w:rPr>
          <w:rFonts w:ascii="Times New Roman" w:eastAsia="Times New Roman" w:hAnsi="Times New Roman"/>
          <w:sz w:val="24"/>
          <w:szCs w:val="24"/>
          <w:lang w:eastAsia="ar-SA"/>
        </w:rPr>
      </w:pPr>
      <w:r w:rsidRPr="00BB76DB">
        <w:rPr>
          <w:rFonts w:ascii="Times New Roman" w:eastAsia="Times New Roman" w:hAnsi="Times New Roman"/>
          <w:sz w:val="24"/>
          <w:szCs w:val="24"/>
          <w:lang w:eastAsia="ar-SA"/>
        </w:rPr>
        <w:t xml:space="preserve">Считаю, эффективным является опыт стимулирования активного участия педагогов в конкурсах,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w:t>
      </w:r>
    </w:p>
    <w:p w:rsidR="00F20EEA" w:rsidRPr="00BB76DB" w:rsidRDefault="00F20EEA" w:rsidP="009D3B18">
      <w:pPr>
        <w:ind w:firstLine="708"/>
        <w:jc w:val="both"/>
        <w:rPr>
          <w:rFonts w:ascii="Times New Roman" w:eastAsia="Times New Roman" w:hAnsi="Times New Roman"/>
          <w:sz w:val="24"/>
          <w:szCs w:val="24"/>
          <w:lang w:eastAsia="ar-SA"/>
        </w:rPr>
      </w:pPr>
      <w:r w:rsidRPr="00BB76DB">
        <w:rPr>
          <w:rFonts w:ascii="Times New Roman" w:eastAsia="Times New Roman" w:hAnsi="Times New Roman"/>
          <w:sz w:val="24"/>
          <w:szCs w:val="24"/>
          <w:lang w:eastAsia="ar-SA"/>
        </w:rPr>
        <w:lastRenderedPageBreak/>
        <w:t xml:space="preserve">В течение учебного года педагоги школы с целью обобщения и распространения передового педагогического опыта успешно участвовали в мероприятиях и </w:t>
      </w:r>
      <w:r w:rsidRPr="00BB76DB">
        <w:rPr>
          <w:rFonts w:ascii="Times New Roman" w:eastAsia="Times New Roman" w:hAnsi="Times New Roman"/>
          <w:iCs/>
          <w:sz w:val="24"/>
          <w:szCs w:val="24"/>
          <w:lang w:eastAsia="ar-SA"/>
        </w:rPr>
        <w:t xml:space="preserve">конкурсах </w:t>
      </w:r>
      <w:r w:rsidRPr="00BB76DB">
        <w:rPr>
          <w:rFonts w:ascii="Times New Roman" w:eastAsia="Times New Roman" w:hAnsi="Times New Roman"/>
          <w:sz w:val="24"/>
          <w:szCs w:val="24"/>
          <w:lang w:eastAsia="ar-SA"/>
        </w:rPr>
        <w:t>различного уровня.</w:t>
      </w:r>
    </w:p>
    <w:p w:rsidR="00F20EEA" w:rsidRPr="00BB76DB" w:rsidRDefault="00F20EEA" w:rsidP="009D3B18">
      <w:pPr>
        <w:ind w:firstLine="708"/>
        <w:jc w:val="both"/>
        <w:rPr>
          <w:rFonts w:ascii="Times New Roman" w:eastAsia="Times New Roman" w:hAnsi="Times New Roman"/>
          <w:i/>
          <w:sz w:val="24"/>
          <w:szCs w:val="24"/>
          <w:lang w:eastAsia="ar-SA"/>
        </w:rPr>
      </w:pPr>
      <w:r w:rsidRPr="00BB76DB">
        <w:rPr>
          <w:rFonts w:ascii="Times New Roman" w:eastAsia="Times New Roman" w:hAnsi="Times New Roman"/>
          <w:sz w:val="24"/>
          <w:szCs w:val="24"/>
          <w:lang w:eastAsia="ar-SA"/>
        </w:rPr>
        <w:t xml:space="preserve">Учитель иностранного языка (английский)- Абдуллаева Патимат Магомедовна стала </w:t>
      </w:r>
      <w:r w:rsidRPr="00BB76DB">
        <w:rPr>
          <w:rFonts w:ascii="Times New Roman" w:eastAsia="Times New Roman" w:hAnsi="Times New Roman"/>
          <w:i/>
          <w:sz w:val="24"/>
          <w:szCs w:val="24"/>
          <w:lang w:eastAsia="ar-SA"/>
        </w:rPr>
        <w:t>призером</w:t>
      </w:r>
      <w:r w:rsidRPr="00BB76DB">
        <w:rPr>
          <w:rFonts w:ascii="Times New Roman" w:eastAsia="Times New Roman" w:hAnsi="Times New Roman"/>
          <w:sz w:val="24"/>
          <w:szCs w:val="24"/>
          <w:lang w:eastAsia="ar-SA"/>
        </w:rPr>
        <w:t xml:space="preserve"> </w:t>
      </w:r>
      <w:r w:rsidRPr="00BB76DB">
        <w:rPr>
          <w:rFonts w:ascii="Times New Roman" w:eastAsia="Times New Roman" w:hAnsi="Times New Roman"/>
          <w:i/>
          <w:sz w:val="24"/>
          <w:szCs w:val="24"/>
          <w:lang w:eastAsia="ar-SA"/>
        </w:rPr>
        <w:t>районного конкурса «Учитель года - 2017».</w:t>
      </w:r>
    </w:p>
    <w:p w:rsidR="00F20EEA" w:rsidRPr="00BB76DB" w:rsidRDefault="00F20EEA" w:rsidP="009D3B18">
      <w:pPr>
        <w:ind w:firstLine="708"/>
        <w:jc w:val="both"/>
        <w:rPr>
          <w:rFonts w:ascii="Times New Roman" w:eastAsia="Times New Roman" w:hAnsi="Times New Roman"/>
          <w:sz w:val="24"/>
          <w:szCs w:val="24"/>
          <w:lang w:eastAsia="ar-SA"/>
        </w:rPr>
      </w:pPr>
      <w:r w:rsidRPr="00BB76DB">
        <w:rPr>
          <w:rFonts w:ascii="Times New Roman" w:eastAsia="Times New Roman" w:hAnsi="Times New Roman"/>
          <w:sz w:val="24"/>
          <w:szCs w:val="24"/>
          <w:lang w:eastAsia="ar-SA"/>
        </w:rPr>
        <w:t>8 педагогических работников приняли активное участие в серии вебинаров по вопросам подготовки к проведению ОГЭ-2018г.</w:t>
      </w:r>
    </w:p>
    <w:p w:rsidR="00F20EEA" w:rsidRPr="00BB76DB" w:rsidRDefault="00F20EEA" w:rsidP="009D3B18">
      <w:pPr>
        <w:ind w:firstLine="708"/>
        <w:jc w:val="both"/>
        <w:rPr>
          <w:rFonts w:ascii="Times New Roman" w:eastAsia="Times New Roman" w:hAnsi="Times New Roman"/>
          <w:sz w:val="24"/>
          <w:szCs w:val="24"/>
          <w:lang w:eastAsia="ar-SA"/>
        </w:rPr>
      </w:pPr>
      <w:r w:rsidRPr="00BB76DB">
        <w:rPr>
          <w:rFonts w:ascii="Times New Roman" w:eastAsia="Times New Roman" w:hAnsi="Times New Roman"/>
          <w:sz w:val="24"/>
          <w:szCs w:val="24"/>
          <w:lang w:eastAsia="ar-SA"/>
        </w:rPr>
        <w:t xml:space="preserve">Учитель истории и обществознания- Гусейнова Муминат Магомедрасуловна стала призером районного конкурса «Самый классный </w:t>
      </w:r>
      <w:proofErr w:type="gramStart"/>
      <w:r w:rsidRPr="00BB76DB">
        <w:rPr>
          <w:rFonts w:ascii="Times New Roman" w:eastAsia="Times New Roman" w:hAnsi="Times New Roman"/>
          <w:sz w:val="24"/>
          <w:szCs w:val="24"/>
          <w:lang w:eastAsia="ar-SA"/>
        </w:rPr>
        <w:t>классный</w:t>
      </w:r>
      <w:proofErr w:type="gramEnd"/>
      <w:r w:rsidRPr="00BB76DB">
        <w:rPr>
          <w:rFonts w:ascii="Times New Roman" w:eastAsia="Times New Roman" w:hAnsi="Times New Roman"/>
          <w:sz w:val="24"/>
          <w:szCs w:val="24"/>
          <w:lang w:eastAsia="ar-SA"/>
        </w:rPr>
        <w:t>= 2018г».</w:t>
      </w:r>
    </w:p>
    <w:p w:rsidR="00F20EEA" w:rsidRPr="00BB76DB" w:rsidRDefault="00F20EEA" w:rsidP="00BB76DB">
      <w:pPr>
        <w:jc w:val="both"/>
        <w:rPr>
          <w:rFonts w:ascii="Times New Roman" w:eastAsia="Times New Roman" w:hAnsi="Times New Roman"/>
          <w:sz w:val="24"/>
          <w:szCs w:val="24"/>
          <w:lang w:eastAsia="ar-SA"/>
        </w:rPr>
      </w:pPr>
    </w:p>
    <w:p w:rsidR="00F20EEA" w:rsidRPr="00BB76DB" w:rsidRDefault="00F20EEA" w:rsidP="00BB76DB">
      <w:pPr>
        <w:jc w:val="both"/>
        <w:rPr>
          <w:rFonts w:ascii="Times New Roman" w:eastAsia="Times New Roman" w:hAnsi="Times New Roman"/>
          <w:sz w:val="24"/>
          <w:szCs w:val="24"/>
          <w:lang w:eastAsia="ar-SA"/>
        </w:rPr>
      </w:pPr>
      <w:r w:rsidRPr="00BB76DB">
        <w:rPr>
          <w:rFonts w:ascii="Times New Roman" w:eastAsia="Times New Roman" w:hAnsi="Times New Roman"/>
          <w:color w:val="000000"/>
          <w:sz w:val="24"/>
          <w:szCs w:val="24"/>
          <w:lang w:eastAsia="ru-RU"/>
        </w:rPr>
        <w:t xml:space="preserve">      </w:t>
      </w:r>
      <w:proofErr w:type="gramStart"/>
      <w:r w:rsidRPr="00BB76DB">
        <w:rPr>
          <w:rFonts w:ascii="Times New Roman" w:eastAsia="Times New Roman" w:hAnsi="Times New Roman"/>
          <w:color w:val="000000"/>
          <w:sz w:val="24"/>
          <w:szCs w:val="24"/>
          <w:lang w:eastAsia="ru-RU"/>
        </w:rPr>
        <w:t>С целью оказания методической помощи для совершенствования и развития профессионального мастерства педагогов; взаимодействия администрации и педагогического коллектива, ориентированное на совершенствование педагогического процесса в МКОУ «Раздольевская СОШ» проводился внутришкольный контроль.</w:t>
      </w:r>
      <w:proofErr w:type="gramEnd"/>
      <w:r w:rsidRPr="00BB76DB">
        <w:rPr>
          <w:rFonts w:ascii="Times New Roman" w:eastAsia="Times New Roman" w:hAnsi="Times New Roman"/>
          <w:color w:val="000000"/>
          <w:sz w:val="24"/>
          <w:szCs w:val="24"/>
          <w:lang w:eastAsia="ru-RU"/>
        </w:rPr>
        <w:t xml:space="preserve"> В основу ВШК на 2017-2018 учебный год был  положен педагогический анализ результатов работы педагогического коллектива и состояние учебно-воспитательного процесса</w:t>
      </w:r>
      <w:r w:rsidR="009D3B18">
        <w:rPr>
          <w:rFonts w:ascii="Times New Roman" w:eastAsia="Times New Roman" w:hAnsi="Times New Roman"/>
          <w:color w:val="000000"/>
          <w:sz w:val="24"/>
          <w:szCs w:val="24"/>
          <w:lang w:eastAsia="ru-RU"/>
        </w:rPr>
        <w:t>.</w:t>
      </w:r>
    </w:p>
    <w:p w:rsidR="00F20EEA" w:rsidRPr="009D3B18" w:rsidRDefault="00F20EEA" w:rsidP="009D3B18">
      <w:pPr>
        <w:jc w:val="center"/>
        <w:rPr>
          <w:rFonts w:ascii="Times New Roman" w:eastAsia="Times New Roman" w:hAnsi="Times New Roman"/>
          <w:b/>
          <w:sz w:val="24"/>
          <w:szCs w:val="24"/>
          <w:lang w:eastAsia="ar-SA"/>
        </w:rPr>
      </w:pPr>
    </w:p>
    <w:p w:rsidR="00F20EEA" w:rsidRPr="009D3B18" w:rsidRDefault="00F20EEA" w:rsidP="009D3B18">
      <w:pPr>
        <w:jc w:val="center"/>
        <w:rPr>
          <w:rFonts w:ascii="Times New Roman" w:eastAsia="Times New Roman" w:hAnsi="Times New Roman"/>
          <w:b/>
          <w:sz w:val="24"/>
          <w:szCs w:val="24"/>
          <w:lang w:eastAsia="ru-RU"/>
        </w:rPr>
      </w:pPr>
      <w:r w:rsidRPr="009D3B18">
        <w:rPr>
          <w:rFonts w:ascii="Times New Roman" w:eastAsia="Times New Roman" w:hAnsi="Times New Roman"/>
          <w:b/>
          <w:sz w:val="24"/>
          <w:szCs w:val="24"/>
          <w:lang w:eastAsia="ru-RU"/>
        </w:rPr>
        <w:t>ВНУТРИШКОЛЬНЫЙ КОНТРОЛЬ</w:t>
      </w:r>
    </w:p>
    <w:p w:rsidR="00F20EEA" w:rsidRPr="00BB76DB" w:rsidRDefault="00F20EEA" w:rsidP="009D3B18">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 xml:space="preserve">В рамках выполнения плана внутришкольного контроля мной, заместителем директора по учебно-воспитательной работе, регулярно проводились мероприятия по организации контроля за учебно - воспитательным процессом, контроля уровня преподавания, прохождения и усвоения программы </w:t>
      </w:r>
      <w:proofErr w:type="gramStart"/>
      <w:r w:rsidRPr="00BB76DB">
        <w:rPr>
          <w:rFonts w:ascii="Times New Roman" w:eastAsia="Times New Roman" w:hAnsi="Times New Roman"/>
          <w:sz w:val="24"/>
          <w:szCs w:val="24"/>
          <w:lang w:eastAsia="ru-RU"/>
        </w:rPr>
        <w:t>обучающимися</w:t>
      </w:r>
      <w:proofErr w:type="gramEnd"/>
      <w:r w:rsidRPr="00BB76DB">
        <w:rPr>
          <w:rFonts w:ascii="Times New Roman" w:eastAsia="Times New Roman" w:hAnsi="Times New Roman"/>
          <w:sz w:val="24"/>
          <w:szCs w:val="24"/>
          <w:lang w:eastAsia="ru-RU"/>
        </w:rPr>
        <w:t>, своевременному выявлению и предупреждению проблем и причин неуспешности. Это посещения уроков и занятий, проведение мониторингов знаний, в том числе анализ результатов диагностическтих работ в форматах ГИА и службы мониторинга, проверка ведения документации (журналов, тетрадей), работы педагогов в кабинетах, организация конкурсов и олимпиад, индивидуальная работа с педагогами, родителями и обучающимися.</w:t>
      </w:r>
    </w:p>
    <w:p w:rsidR="00F20EEA" w:rsidRPr="00BB76DB" w:rsidRDefault="00F20EEA" w:rsidP="009D3B18">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u w:val="single"/>
          <w:lang w:eastAsia="ru-RU"/>
        </w:rPr>
        <w:t>Цель ВШК:</w:t>
      </w:r>
      <w:r w:rsidRPr="00BB76DB">
        <w:rPr>
          <w:rFonts w:ascii="Times New Roman" w:eastAsia="Times New Roman" w:hAnsi="Times New Roman"/>
          <w:sz w:val="24"/>
          <w:szCs w:val="24"/>
          <w:lang w:eastAsia="ru-RU"/>
        </w:rPr>
        <w:t xml:space="preserve"> сравнение того, что есть, с тем, что должно быть по нормативным документам, повышение качества и эффективности через перевод на диагностическую основу, превращение контроля в инструмент развития творческих начал в деятельности учителя, получение объективной и полной информации о состоянии образования в образовательных учреждениях.</w:t>
      </w:r>
    </w:p>
    <w:p w:rsidR="00F20EEA" w:rsidRPr="00BB76DB" w:rsidRDefault="00F20EEA" w:rsidP="009D3B18">
      <w:pPr>
        <w:ind w:firstLine="708"/>
        <w:jc w:val="both"/>
        <w:rPr>
          <w:rFonts w:ascii="Times New Roman" w:eastAsia="Times New Roman" w:hAnsi="Times New Roman"/>
          <w:sz w:val="24"/>
          <w:szCs w:val="24"/>
          <w:u w:val="single"/>
          <w:lang w:eastAsia="ru-RU"/>
        </w:rPr>
      </w:pPr>
      <w:r w:rsidRPr="00BB76DB">
        <w:rPr>
          <w:rFonts w:ascii="Times New Roman" w:eastAsia="Times New Roman" w:hAnsi="Times New Roman"/>
          <w:sz w:val="24"/>
          <w:szCs w:val="24"/>
          <w:u w:val="single"/>
          <w:lang w:eastAsia="ru-RU"/>
        </w:rPr>
        <w:t xml:space="preserve">Задачи ВШК: </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 xml:space="preserve">1. </w:t>
      </w:r>
      <w:proofErr w:type="gramStart"/>
      <w:r w:rsidRPr="00BB76DB">
        <w:rPr>
          <w:rFonts w:ascii="Times New Roman" w:eastAsia="Times New Roman" w:hAnsi="Times New Roman"/>
          <w:sz w:val="24"/>
          <w:szCs w:val="24"/>
          <w:lang w:eastAsia="ru-RU"/>
        </w:rPr>
        <w:t>Диагностирование состояния учебно-воспитательного процесса, выявление отклонений от запрограммированного результата (стандарта образования) в работе педколлектива, создание обстановки заинтересованности, доверия и совместного творчества: учитель – обучающийся, руководитель – учитель, учитель – родитель.</w:t>
      </w:r>
      <w:proofErr w:type="gramEnd"/>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2. Отслеживать динамику развития учащихся, создавая при этом эмоциональный комфорт и условия для самовыражения, самопознания, саморазвития каждого ученика, выявлять и реализовывать образовательный потенциал учащихся.</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lastRenderedPageBreak/>
        <w:t>3. Повысить ответственность учителей, формировать потребности непрерывного профессионального роста, как условия эффективности образования в школе. Осуществить внедрение новых, интенсивных методов и приёмов работы в практику преподавания учебных предметов.</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 xml:space="preserve">4. Совершенствовать систему </w:t>
      </w:r>
      <w:proofErr w:type="gramStart"/>
      <w:r w:rsidRPr="00BB76DB">
        <w:rPr>
          <w:rFonts w:ascii="Times New Roman" w:eastAsia="Times New Roman" w:hAnsi="Times New Roman"/>
          <w:sz w:val="24"/>
          <w:szCs w:val="24"/>
          <w:lang w:eastAsia="ru-RU"/>
        </w:rPr>
        <w:t>контроля за</w:t>
      </w:r>
      <w:proofErr w:type="gramEnd"/>
      <w:r w:rsidRPr="00BB76DB">
        <w:rPr>
          <w:rFonts w:ascii="Times New Roman" w:eastAsia="Times New Roman" w:hAnsi="Times New Roman"/>
          <w:sz w:val="24"/>
          <w:szCs w:val="24"/>
          <w:lang w:eastAsia="ru-RU"/>
        </w:rPr>
        <w:t xml:space="preserve"> состоянием и ведением школьной документации.</w:t>
      </w:r>
    </w:p>
    <w:p w:rsidR="00F20EEA" w:rsidRPr="00BB76DB" w:rsidRDefault="00F20EEA" w:rsidP="009D3B18">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u w:val="single"/>
          <w:lang w:eastAsia="ru-RU"/>
        </w:rPr>
        <w:t>Принципы построения контроля:</w:t>
      </w:r>
      <w:r w:rsidRPr="00BB76DB">
        <w:rPr>
          <w:rFonts w:ascii="Times New Roman" w:eastAsia="Times New Roman" w:hAnsi="Times New Roman"/>
          <w:sz w:val="24"/>
          <w:szCs w:val="24"/>
          <w:lang w:eastAsia="ru-RU"/>
        </w:rPr>
        <w:t xml:space="preserve"> научность, системность, цикличность; демократизация, гуманизация и гласность, открытость и доступность; контроль, стимул творческого и профессионального роста учителя; мотивация контроля; технология достижения уровня самоконтроля в результате взаимодействия администрации и учителя.</w:t>
      </w:r>
    </w:p>
    <w:p w:rsidR="00F20EEA" w:rsidRPr="00BB76DB" w:rsidRDefault="00F20EEA" w:rsidP="009D3B18">
      <w:pPr>
        <w:ind w:firstLine="708"/>
        <w:jc w:val="both"/>
        <w:rPr>
          <w:rFonts w:ascii="Times New Roman" w:eastAsia="Times New Roman" w:hAnsi="Times New Roman"/>
          <w:color w:val="000000"/>
          <w:sz w:val="24"/>
          <w:szCs w:val="24"/>
          <w:lang w:eastAsia="ru-RU"/>
        </w:rPr>
      </w:pPr>
      <w:r w:rsidRPr="00BB76DB">
        <w:rPr>
          <w:rFonts w:ascii="Times New Roman" w:eastAsia="Times New Roman" w:hAnsi="Times New Roman"/>
          <w:color w:val="000000"/>
          <w:sz w:val="24"/>
          <w:szCs w:val="24"/>
          <w:lang w:eastAsia="ru-RU"/>
        </w:rPr>
        <w:t>Внутришкольный контроль предусматривал работу по следующим направлениям:</w:t>
      </w:r>
    </w:p>
    <w:p w:rsidR="00F20EEA" w:rsidRPr="00BB76DB" w:rsidRDefault="00F20EEA" w:rsidP="009D3B18">
      <w:pPr>
        <w:ind w:firstLine="708"/>
        <w:jc w:val="both"/>
        <w:rPr>
          <w:rFonts w:ascii="Times New Roman" w:eastAsia="Times New Roman" w:hAnsi="Times New Roman"/>
          <w:color w:val="000000"/>
          <w:sz w:val="24"/>
          <w:szCs w:val="24"/>
          <w:lang w:eastAsia="ru-RU"/>
        </w:rPr>
      </w:pPr>
      <w:r w:rsidRPr="00BB76DB">
        <w:rPr>
          <w:rFonts w:ascii="Times New Roman" w:eastAsia="Times New Roman" w:hAnsi="Times New Roman"/>
          <w:color w:val="000000"/>
          <w:sz w:val="24"/>
          <w:szCs w:val="24"/>
          <w:lang w:eastAsia="ru-RU"/>
        </w:rPr>
        <w:t>Учебно-воспитательный процесс: контроль выполнения программы всеобуча; контроль реализации права учащихся на получение образования; контроль состояния преподавания учебных дисциплин, выполнением программ; контроль качества знаний, умений и навыков учащихся; контроль внеклассной работы по предметам.</w:t>
      </w:r>
    </w:p>
    <w:p w:rsidR="00F20EEA" w:rsidRPr="00BB76DB" w:rsidRDefault="00F20EEA" w:rsidP="009D3B18">
      <w:pPr>
        <w:ind w:firstLine="708"/>
        <w:jc w:val="both"/>
        <w:rPr>
          <w:rFonts w:ascii="Times New Roman" w:eastAsia="Times New Roman" w:hAnsi="Times New Roman"/>
          <w:color w:val="000000"/>
          <w:sz w:val="24"/>
          <w:szCs w:val="24"/>
          <w:lang w:eastAsia="ru-RU"/>
        </w:rPr>
      </w:pPr>
      <w:r w:rsidRPr="00BB76DB">
        <w:rPr>
          <w:rFonts w:ascii="Times New Roman" w:eastAsia="Times New Roman" w:hAnsi="Times New Roman"/>
          <w:color w:val="000000"/>
          <w:sz w:val="24"/>
          <w:szCs w:val="24"/>
          <w:lang w:eastAsia="ru-RU"/>
        </w:rPr>
        <w:t>Педагогические кадры: контроль выполнения решений и нормативных документов вышестоящих органов; контроль выполнения решений педагогических и методических советов; контроль самообразования учителей; контроль состояния методической работы; контроль повышения квалификации учителей.</w:t>
      </w:r>
    </w:p>
    <w:p w:rsidR="00F20EEA" w:rsidRPr="00BB76DB" w:rsidRDefault="00F20EEA" w:rsidP="009D3B18">
      <w:pPr>
        <w:ind w:firstLine="708"/>
        <w:jc w:val="both"/>
        <w:rPr>
          <w:rFonts w:ascii="Times New Roman" w:eastAsia="Times New Roman" w:hAnsi="Times New Roman"/>
          <w:color w:val="000000"/>
          <w:sz w:val="24"/>
          <w:szCs w:val="24"/>
          <w:lang w:eastAsia="ru-RU"/>
        </w:rPr>
      </w:pPr>
      <w:r w:rsidRPr="00BB76DB">
        <w:rPr>
          <w:rFonts w:ascii="Times New Roman" w:eastAsia="Times New Roman" w:hAnsi="Times New Roman"/>
          <w:color w:val="000000"/>
          <w:sz w:val="24"/>
          <w:szCs w:val="24"/>
          <w:lang w:eastAsia="ru-RU"/>
        </w:rPr>
        <w:t>Учебно-материальная база: контроль ведения внутришкольной документации; контроль работы учебных кабинетов; ИКТ; контроль состояния совместной работы школы, семьи и общественности.</w:t>
      </w:r>
    </w:p>
    <w:p w:rsidR="00F20EEA" w:rsidRPr="00BB76DB" w:rsidRDefault="00F20EEA" w:rsidP="00BB76DB">
      <w:pPr>
        <w:jc w:val="both"/>
        <w:rPr>
          <w:rFonts w:ascii="Times New Roman" w:eastAsia="Times New Roman" w:hAnsi="Times New Roman"/>
          <w:color w:val="000000"/>
          <w:sz w:val="24"/>
          <w:szCs w:val="24"/>
          <w:lang w:eastAsia="ru-RU"/>
        </w:rPr>
      </w:pPr>
      <w:r w:rsidRPr="00BB76DB">
        <w:rPr>
          <w:rFonts w:ascii="Times New Roman" w:eastAsia="Times New Roman" w:hAnsi="Times New Roman"/>
          <w:i/>
          <w:iCs/>
          <w:color w:val="000000"/>
          <w:sz w:val="24"/>
          <w:szCs w:val="24"/>
          <w:lang w:eastAsia="ru-RU"/>
        </w:rPr>
        <w:t>            </w:t>
      </w:r>
      <w:r w:rsidRPr="00BB76DB">
        <w:rPr>
          <w:rFonts w:ascii="Times New Roman" w:eastAsia="Times New Roman" w:hAnsi="Times New Roman"/>
          <w:color w:val="000000"/>
          <w:sz w:val="24"/>
          <w:szCs w:val="24"/>
          <w:lang w:eastAsia="ru-RU"/>
        </w:rPr>
        <w:t>При осуществлении внутришкольного контроля использовались различные виды контроля: обзорный, тематический, персональный, классно-обобщающий, комплексн</w:t>
      </w:r>
      <w:proofErr w:type="gramStart"/>
      <w:r w:rsidRPr="00BB76DB">
        <w:rPr>
          <w:rFonts w:ascii="Times New Roman" w:eastAsia="Times New Roman" w:hAnsi="Times New Roman"/>
          <w:color w:val="000000"/>
          <w:sz w:val="24"/>
          <w:szCs w:val="24"/>
          <w:lang w:eastAsia="ru-RU"/>
        </w:rPr>
        <w:t>о-</w:t>
      </w:r>
      <w:proofErr w:type="gramEnd"/>
      <w:r w:rsidRPr="00BB76DB">
        <w:rPr>
          <w:rFonts w:ascii="Times New Roman" w:eastAsia="Times New Roman" w:hAnsi="Times New Roman"/>
          <w:color w:val="000000"/>
          <w:sz w:val="24"/>
          <w:szCs w:val="24"/>
          <w:lang w:eastAsia="ru-RU"/>
        </w:rPr>
        <w:t xml:space="preserve"> обобщающий, итоговый, предварительный. </w:t>
      </w:r>
      <w:proofErr w:type="gramStart"/>
      <w:r w:rsidRPr="00BB76DB">
        <w:rPr>
          <w:rFonts w:ascii="Times New Roman" w:eastAsia="Times New Roman" w:hAnsi="Times New Roman"/>
          <w:color w:val="000000"/>
          <w:sz w:val="24"/>
          <w:szCs w:val="24"/>
          <w:lang w:eastAsia="ru-RU"/>
        </w:rPr>
        <w:t>Применялись такие методы контроля, как: анализ, опрос, изучение документации, собеседование, посещение уроков, консультаций, мероприятий, тестирование, наблюдение, беседы.</w:t>
      </w:r>
      <w:proofErr w:type="gramEnd"/>
      <w:r w:rsidRPr="00BB76DB">
        <w:rPr>
          <w:rFonts w:ascii="Times New Roman" w:eastAsia="Times New Roman" w:hAnsi="Times New Roman"/>
          <w:color w:val="000000"/>
          <w:sz w:val="24"/>
          <w:szCs w:val="24"/>
          <w:lang w:eastAsia="ru-RU"/>
        </w:rPr>
        <w:t xml:space="preserve">                                                                                 В рамках обзорного контроля рассматривались вопросы: выполнение программы всеобуча, организация индивидуальных консультаций для неуспевающих детей, организация горячего питания, и т.д.                                                                                       Тематический контроль предусматривал проверку выполнения задач учебно-воспитательного процесса. </w:t>
      </w:r>
      <w:proofErr w:type="gramStart"/>
      <w:r w:rsidRPr="00BB76DB">
        <w:rPr>
          <w:rFonts w:ascii="Times New Roman" w:eastAsia="Times New Roman" w:hAnsi="Times New Roman"/>
          <w:color w:val="000000"/>
          <w:sz w:val="24"/>
          <w:szCs w:val="24"/>
          <w:lang w:eastAsia="ru-RU"/>
        </w:rPr>
        <w:t>На контроль были вынесены вопросы организации и проведения предметных олимпиад среди учащихся 5-10 классов, организация ученического самоуправления, качество преподавания уроков, уровень преподавания предметов и др.                                                                                                                  Содержание классно-обобщающего контроля на этот учебный год включало в себя: соблюдение преемственности начальной и основной школы, основной и средней школы; организация работы по подготовке учащихся к итоговой аттестации.</w:t>
      </w:r>
      <w:proofErr w:type="gramEnd"/>
      <w:r w:rsidRPr="00BB76DB">
        <w:rPr>
          <w:rFonts w:ascii="Times New Roman" w:eastAsia="Times New Roman" w:hAnsi="Times New Roman"/>
          <w:color w:val="000000"/>
          <w:sz w:val="24"/>
          <w:szCs w:val="24"/>
          <w:lang w:eastAsia="ru-RU"/>
        </w:rPr>
        <w:t xml:space="preserve">                             Комплексно-обобщающий </w:t>
      </w:r>
      <w:proofErr w:type="gramStart"/>
      <w:r w:rsidRPr="00BB76DB">
        <w:rPr>
          <w:rFonts w:ascii="Times New Roman" w:eastAsia="Times New Roman" w:hAnsi="Times New Roman"/>
          <w:color w:val="000000"/>
          <w:sz w:val="24"/>
          <w:szCs w:val="24"/>
          <w:lang w:eastAsia="ru-RU"/>
        </w:rPr>
        <w:t>контроль за</w:t>
      </w:r>
      <w:proofErr w:type="gramEnd"/>
      <w:r w:rsidRPr="00BB76DB">
        <w:rPr>
          <w:rFonts w:ascii="Times New Roman" w:eastAsia="Times New Roman" w:hAnsi="Times New Roman"/>
          <w:color w:val="000000"/>
          <w:sz w:val="24"/>
          <w:szCs w:val="24"/>
          <w:lang w:eastAsia="ru-RU"/>
        </w:rPr>
        <w:t xml:space="preserve"> уровнем знаний, умений и навыков по предметам предусматривал: контрольные работы на повторение в начале учебного года, входящий контроль (1 полугодие), итоговый контроль на конец учебного года и в период аттестации учащихся выпускных классов.</w:t>
      </w:r>
    </w:p>
    <w:p w:rsidR="00F20EEA" w:rsidRPr="009D3B18" w:rsidRDefault="00F20EEA" w:rsidP="00BB76DB">
      <w:pPr>
        <w:jc w:val="both"/>
        <w:rPr>
          <w:rFonts w:ascii="Times New Roman" w:eastAsia="Times New Roman" w:hAnsi="Times New Roman"/>
          <w:color w:val="000000"/>
          <w:sz w:val="24"/>
          <w:szCs w:val="24"/>
          <w:lang w:eastAsia="ru-RU"/>
        </w:rPr>
      </w:pPr>
      <w:r w:rsidRPr="00BB76DB">
        <w:rPr>
          <w:rFonts w:ascii="Times New Roman" w:eastAsia="Times New Roman" w:hAnsi="Times New Roman"/>
          <w:color w:val="000000"/>
          <w:sz w:val="24"/>
          <w:szCs w:val="24"/>
          <w:lang w:eastAsia="ru-RU"/>
        </w:rPr>
        <w:t xml:space="preserve">       С целью глубокого изучения состояния обучения и воспитания в школе использовались различные методы контроля: наблюдение, анкетирование учителей и учащихся, посещение </w:t>
      </w:r>
      <w:r w:rsidRPr="00BB76DB">
        <w:rPr>
          <w:rFonts w:ascii="Times New Roman" w:eastAsia="Times New Roman" w:hAnsi="Times New Roman"/>
          <w:color w:val="000000"/>
          <w:sz w:val="24"/>
          <w:szCs w:val="24"/>
          <w:lang w:eastAsia="ru-RU"/>
        </w:rPr>
        <w:lastRenderedPageBreak/>
        <w:t xml:space="preserve">уроков, внеклассных мероприятий, изучение документации, срезы знаний.                                                                                                                                                       Итоги ВШК подводились на педагогических советах, заседаниях МО, совещаниях при директоре и заместителе директора по УВР.                                                                            </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ab/>
      </w:r>
    </w:p>
    <w:p w:rsidR="00F20EEA" w:rsidRPr="009D3B18" w:rsidRDefault="00F20EEA" w:rsidP="009D3B18">
      <w:pPr>
        <w:jc w:val="center"/>
        <w:rPr>
          <w:rFonts w:ascii="Times New Roman" w:eastAsia="Times New Roman" w:hAnsi="Times New Roman"/>
          <w:b/>
          <w:sz w:val="24"/>
          <w:szCs w:val="24"/>
          <w:lang w:eastAsia="ru-RU"/>
        </w:rPr>
      </w:pPr>
      <w:r w:rsidRPr="009D3B18">
        <w:rPr>
          <w:rFonts w:ascii="Times New Roman" w:eastAsia="Times New Roman" w:hAnsi="Times New Roman"/>
          <w:b/>
          <w:sz w:val="24"/>
          <w:szCs w:val="24"/>
          <w:lang w:eastAsia="ru-RU"/>
        </w:rPr>
        <w:t>ЛИЧНЫЕ ДЕЛА</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В соответствии с планом внутришкольного контроля на 2017–2018 учебный год по проверке состояния ведения и соблюдения единых требований при оформлении личных дел обучающихся 1 -10 - х классов.</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Выводы:</w:t>
      </w:r>
    </w:p>
    <w:p w:rsidR="00F20EEA" w:rsidRPr="00BB76DB" w:rsidRDefault="00F20EEA" w:rsidP="00BB76DB">
      <w:pPr>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ab/>
        <w:t>Проверка личных дел показала, что классные руководители</w:t>
      </w:r>
      <w:r w:rsidRPr="00BB76DB">
        <w:rPr>
          <w:rFonts w:ascii="Times New Roman" w:hAnsi="Times New Roman"/>
          <w:sz w:val="24"/>
          <w:szCs w:val="24"/>
        </w:rPr>
        <w:t xml:space="preserve"> отнеслись к выполнению своих должностных обязанностей в части соблюдения единых требований к оформлению личных дел обучающихся добросовестно.</w:t>
      </w:r>
      <w:r w:rsidRPr="00BB76DB">
        <w:rPr>
          <w:rFonts w:ascii="Times New Roman" w:eastAsia="Times New Roman" w:hAnsi="Times New Roman"/>
          <w:sz w:val="24"/>
          <w:szCs w:val="24"/>
          <w:lang w:eastAsia="ru-RU"/>
        </w:rPr>
        <w:t xml:space="preserve"> Все итоговые оценки выставлены.</w:t>
      </w:r>
    </w:p>
    <w:p w:rsidR="00F20EEA" w:rsidRPr="00BB76DB" w:rsidRDefault="00F20EEA" w:rsidP="00BB76DB">
      <w:pPr>
        <w:jc w:val="both"/>
        <w:rPr>
          <w:rFonts w:ascii="Times New Roman" w:eastAsia="Times New Roman" w:hAnsi="Times New Roman"/>
          <w:sz w:val="24"/>
          <w:szCs w:val="24"/>
          <w:lang w:eastAsia="ru-RU"/>
        </w:rPr>
      </w:pPr>
    </w:p>
    <w:p w:rsidR="00F20EEA" w:rsidRPr="009D3B18" w:rsidRDefault="00F20EEA" w:rsidP="009D3B18">
      <w:pPr>
        <w:jc w:val="center"/>
        <w:rPr>
          <w:rFonts w:ascii="Times New Roman" w:eastAsia="Times New Roman" w:hAnsi="Times New Roman"/>
          <w:b/>
          <w:sz w:val="24"/>
          <w:szCs w:val="24"/>
          <w:lang w:eastAsia="ru-RU"/>
        </w:rPr>
      </w:pPr>
      <w:r w:rsidRPr="009D3B18">
        <w:rPr>
          <w:rFonts w:ascii="Times New Roman" w:eastAsia="Times New Roman" w:hAnsi="Times New Roman"/>
          <w:b/>
          <w:sz w:val="24"/>
          <w:szCs w:val="24"/>
          <w:lang w:eastAsia="ru-RU"/>
        </w:rPr>
        <w:t>ЖУРНАЛЫ</w:t>
      </w:r>
    </w:p>
    <w:p w:rsidR="00F20EEA" w:rsidRPr="00BB76DB" w:rsidRDefault="00F20EEA" w:rsidP="009D3B18">
      <w:pPr>
        <w:ind w:firstLine="708"/>
        <w:jc w:val="both"/>
        <w:rPr>
          <w:rFonts w:ascii="Times New Roman" w:eastAsia="Trebuchet MS" w:hAnsi="Times New Roman"/>
          <w:color w:val="000000"/>
          <w:sz w:val="24"/>
          <w:szCs w:val="24"/>
        </w:rPr>
      </w:pPr>
      <w:r w:rsidRPr="00BB76DB">
        <w:rPr>
          <w:rFonts w:ascii="Times New Roman" w:hAnsi="Times New Roman"/>
          <w:color w:val="000000"/>
          <w:sz w:val="24"/>
          <w:szCs w:val="24"/>
        </w:rPr>
        <w:t xml:space="preserve">В рамках внутришкольного контроля мной регулярно проверялась система работы педагогов с журналами как важным видом контрольной и отчётной документации. Проверка журналов осуществлялась каждый учебный модуль. </w:t>
      </w:r>
    </w:p>
    <w:p w:rsidR="00F20EEA" w:rsidRPr="00BB76DB" w:rsidRDefault="00F20EEA" w:rsidP="009D3B18">
      <w:pPr>
        <w:ind w:firstLine="708"/>
        <w:jc w:val="both"/>
        <w:rPr>
          <w:rFonts w:ascii="Times New Roman" w:hAnsi="Times New Roman"/>
          <w:color w:val="000000"/>
          <w:sz w:val="24"/>
          <w:szCs w:val="24"/>
        </w:rPr>
      </w:pPr>
      <w:r w:rsidRPr="00BB76DB">
        <w:rPr>
          <w:rFonts w:ascii="Times New Roman" w:hAnsi="Times New Roman"/>
          <w:color w:val="000000"/>
          <w:sz w:val="24"/>
          <w:szCs w:val="24"/>
        </w:rPr>
        <w:t xml:space="preserve">Это позволяло анализировать уровни прохождения программ, контролировать график проведения контрольных и проверочных работ, следование планированию, регулярность опроса учащихся, накопление оценок, соблюдение норм домашних заданий, а также своевременно корректировать нарушения ведения документации, выполнения планов. По результатам каждой проверки мной проводились совещания при заместителе директора, а также, по необходимости, дополнительные индивидуальные собеседования с педагогами, были даны рекомендации по устранению замечаний. </w:t>
      </w:r>
    </w:p>
    <w:p w:rsidR="00F20EEA" w:rsidRPr="00BB76DB" w:rsidRDefault="00F20EEA" w:rsidP="009D3B18">
      <w:pPr>
        <w:ind w:firstLine="708"/>
        <w:jc w:val="both"/>
        <w:rPr>
          <w:rFonts w:ascii="Times New Roman" w:hAnsi="Times New Roman"/>
          <w:color w:val="000000"/>
          <w:sz w:val="24"/>
          <w:szCs w:val="24"/>
        </w:rPr>
      </w:pPr>
      <w:r w:rsidRPr="00BB76DB">
        <w:rPr>
          <w:rFonts w:ascii="Times New Roman" w:hAnsi="Times New Roman"/>
          <w:color w:val="000000"/>
          <w:sz w:val="24"/>
          <w:szCs w:val="24"/>
        </w:rPr>
        <w:t xml:space="preserve">Выводы: </w:t>
      </w:r>
    </w:p>
    <w:p w:rsidR="00F20EEA" w:rsidRPr="00BB76DB" w:rsidRDefault="00F20EE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1. Работа практически всех классных руководителей с журналами классов осуществлялась добросовестно, тем не менее, нарушения ведения журналов со стороны учителей-предметников, не даёт возможности оценить все журналы на «отлично». </w:t>
      </w:r>
    </w:p>
    <w:p w:rsidR="00F20EEA" w:rsidRPr="00BB76DB" w:rsidRDefault="00F20EEA" w:rsidP="00BB76DB">
      <w:pPr>
        <w:jc w:val="both"/>
        <w:rPr>
          <w:rFonts w:ascii="Times New Roman" w:hAnsi="Times New Roman"/>
          <w:color w:val="000000"/>
          <w:sz w:val="24"/>
          <w:szCs w:val="24"/>
        </w:rPr>
      </w:pPr>
      <w:r w:rsidRPr="00BB76DB">
        <w:rPr>
          <w:rFonts w:ascii="Times New Roman" w:hAnsi="Times New Roman"/>
          <w:color w:val="000000"/>
          <w:sz w:val="24"/>
          <w:szCs w:val="24"/>
        </w:rPr>
        <w:t xml:space="preserve">2. По итогам учебного года все журналы оформлены грамотно, сделаны соответствующие сноски. Все журналы готовы к архивированию. </w:t>
      </w:r>
    </w:p>
    <w:p w:rsidR="00F20EEA" w:rsidRPr="00BB76DB" w:rsidRDefault="00F20EEA" w:rsidP="00BB76DB">
      <w:pPr>
        <w:jc w:val="both"/>
        <w:rPr>
          <w:rFonts w:ascii="Times New Roman" w:hAnsi="Times New Roman"/>
          <w:color w:val="000000"/>
          <w:sz w:val="24"/>
          <w:szCs w:val="24"/>
        </w:rPr>
      </w:pPr>
    </w:p>
    <w:p w:rsidR="00F20EEA" w:rsidRPr="009D3B18" w:rsidRDefault="00F20EEA" w:rsidP="009D3B18">
      <w:pPr>
        <w:jc w:val="center"/>
        <w:rPr>
          <w:rFonts w:ascii="Times New Roman" w:hAnsi="Times New Roman"/>
          <w:b/>
          <w:color w:val="000000"/>
          <w:sz w:val="24"/>
          <w:szCs w:val="24"/>
        </w:rPr>
      </w:pPr>
      <w:r w:rsidRPr="009D3B18">
        <w:rPr>
          <w:rFonts w:ascii="Times New Roman" w:hAnsi="Times New Roman"/>
          <w:b/>
          <w:color w:val="000000"/>
          <w:sz w:val="24"/>
          <w:szCs w:val="24"/>
        </w:rPr>
        <w:t>ТЕТРАДИ</w:t>
      </w:r>
    </w:p>
    <w:p w:rsidR="00F20EEA" w:rsidRPr="00BB76DB" w:rsidRDefault="00F20EEA" w:rsidP="009D3B18">
      <w:pPr>
        <w:ind w:firstLine="708"/>
        <w:jc w:val="both"/>
        <w:rPr>
          <w:rFonts w:ascii="Times New Roman" w:hAnsi="Times New Roman"/>
          <w:color w:val="000000"/>
          <w:sz w:val="24"/>
          <w:szCs w:val="24"/>
        </w:rPr>
      </w:pPr>
      <w:r w:rsidRPr="00BB76DB">
        <w:rPr>
          <w:rFonts w:ascii="Times New Roman" w:hAnsi="Times New Roman"/>
          <w:color w:val="000000"/>
          <w:sz w:val="24"/>
          <w:szCs w:val="24"/>
        </w:rPr>
        <w:t xml:space="preserve">В течение года осуществлялись проверки работы педагогов с тетрадями. Основная цель проверки: соблюдение требований работы с данным видом документации. </w:t>
      </w:r>
    </w:p>
    <w:p w:rsidR="00F20EEA" w:rsidRPr="00BB76DB" w:rsidRDefault="00F20EEA" w:rsidP="009D3B18">
      <w:pPr>
        <w:ind w:firstLine="708"/>
        <w:jc w:val="both"/>
        <w:rPr>
          <w:rFonts w:ascii="Times New Roman" w:hAnsi="Times New Roman"/>
          <w:color w:val="000000"/>
          <w:sz w:val="24"/>
          <w:szCs w:val="24"/>
        </w:rPr>
      </w:pPr>
      <w:r w:rsidRPr="00BB76DB">
        <w:rPr>
          <w:rFonts w:ascii="Times New Roman" w:hAnsi="Times New Roman"/>
          <w:color w:val="000000"/>
          <w:sz w:val="24"/>
          <w:szCs w:val="24"/>
        </w:rPr>
        <w:t xml:space="preserve">Задачи: выполнение своевременных проверок, проведение разнообразных форм работы, объёмы домашних заданий, соблюдение системы оценки. Сборы тетрадей для проверки осуществлялись мной комплексно (по предметам и видам тетрадей), а также во </w:t>
      </w:r>
      <w:r w:rsidRPr="00BB76DB">
        <w:rPr>
          <w:rFonts w:ascii="Times New Roman" w:hAnsi="Times New Roman"/>
          <w:color w:val="000000"/>
          <w:sz w:val="24"/>
          <w:szCs w:val="24"/>
        </w:rPr>
        <w:lastRenderedPageBreak/>
        <w:t xml:space="preserve">время посещения уроков. Выводы и рекомендации проверки доведены мной до сведения педагогов в ходе индивидуальных консультаций по итогам проверки и в рамках анализов работы. </w:t>
      </w:r>
    </w:p>
    <w:p w:rsidR="00F20EEA" w:rsidRPr="009D3B18" w:rsidRDefault="00F20EEA" w:rsidP="00BB76DB">
      <w:pPr>
        <w:jc w:val="both"/>
        <w:rPr>
          <w:rFonts w:ascii="Times New Roman" w:eastAsia="Times New Roman" w:hAnsi="Times New Roman"/>
          <w:b/>
          <w:sz w:val="24"/>
          <w:szCs w:val="24"/>
          <w:lang w:eastAsia="ru-RU"/>
        </w:rPr>
      </w:pPr>
      <w:r w:rsidRPr="00BB76DB">
        <w:rPr>
          <w:rFonts w:ascii="Times New Roman" w:eastAsia="Times New Roman" w:hAnsi="Times New Roman"/>
          <w:sz w:val="24"/>
          <w:szCs w:val="24"/>
          <w:lang w:eastAsia="ru-RU"/>
        </w:rPr>
        <w:tab/>
      </w:r>
      <w:r w:rsidRPr="00BB76DB">
        <w:rPr>
          <w:rFonts w:ascii="Times New Roman" w:eastAsia="Times New Roman" w:hAnsi="Times New Roman"/>
          <w:sz w:val="24"/>
          <w:szCs w:val="24"/>
          <w:lang w:eastAsia="ru-RU"/>
        </w:rPr>
        <w:tab/>
      </w:r>
    </w:p>
    <w:p w:rsidR="00F20EEA" w:rsidRPr="009D3B18" w:rsidRDefault="00F20EEA" w:rsidP="009D3B18">
      <w:pPr>
        <w:jc w:val="center"/>
        <w:rPr>
          <w:rFonts w:ascii="Times New Roman" w:eastAsia="Times New Roman" w:hAnsi="Times New Roman"/>
          <w:b/>
          <w:sz w:val="24"/>
          <w:szCs w:val="24"/>
          <w:lang w:eastAsia="ru-RU"/>
        </w:rPr>
      </w:pPr>
      <w:r w:rsidRPr="009D3B18">
        <w:rPr>
          <w:rFonts w:ascii="Times New Roman" w:eastAsia="Times New Roman" w:hAnsi="Times New Roman"/>
          <w:b/>
          <w:sz w:val="24"/>
          <w:szCs w:val="24"/>
          <w:lang w:eastAsia="ru-RU"/>
        </w:rPr>
        <w:t>ОБЩИЕ ВЫВОДЫ</w:t>
      </w:r>
    </w:p>
    <w:p w:rsidR="00F20EEA" w:rsidRPr="00BB76DB" w:rsidRDefault="00F20EEA" w:rsidP="009D3B18">
      <w:pPr>
        <w:ind w:firstLine="708"/>
        <w:jc w:val="both"/>
        <w:rPr>
          <w:rFonts w:ascii="Times New Roman" w:eastAsia="Times New Roman" w:hAnsi="Times New Roman"/>
          <w:sz w:val="24"/>
          <w:szCs w:val="24"/>
          <w:lang w:eastAsia="ru-RU"/>
        </w:rPr>
      </w:pPr>
      <w:r w:rsidRPr="00BB76DB">
        <w:rPr>
          <w:rFonts w:ascii="Times New Roman" w:eastAsia="Times New Roman" w:hAnsi="Times New Roman"/>
          <w:sz w:val="24"/>
          <w:szCs w:val="24"/>
          <w:lang w:eastAsia="ru-RU"/>
        </w:rPr>
        <w:t>По результатам анализа работы школы за 2017– 2018учебный год можно сделать ледующие выводы:</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Учебный план на 2017-2018 учебный год  выполнен, учебные программы пройдены. </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Общешкольный средний процент успеваемости по школе 98%.</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В школе ведется учет пропусков учебных занятий </w:t>
      </w:r>
      <w:proofErr w:type="gramStart"/>
      <w:r w:rsidRPr="00BB76DB">
        <w:rPr>
          <w:rFonts w:ascii="Times New Roman" w:hAnsi="Times New Roman"/>
          <w:sz w:val="24"/>
          <w:szCs w:val="24"/>
        </w:rPr>
        <w:t>обучающимися</w:t>
      </w:r>
      <w:proofErr w:type="gramEnd"/>
      <w:r w:rsidRPr="00BB76DB">
        <w:rPr>
          <w:rFonts w:ascii="Times New Roman" w:hAnsi="Times New Roman"/>
          <w:sz w:val="24"/>
          <w:szCs w:val="24"/>
        </w:rPr>
        <w:t xml:space="preserve">, контроль за посещаемостью учебных занятий. </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Была продолжена работа по повышению квалификации педагогического коллектива. Стремление к повышению профессионального уровня высокое: участие в профессиональных конкурсах, курсы повышения квалификации, работа в инновационном режиме, участие в педсоветах, заседаниях ШМО и РМО, обмен опытом, в том числе публикации своего труда, и многие другие мероприятия.</w:t>
      </w:r>
    </w:p>
    <w:p w:rsidR="00F20EEA" w:rsidRPr="00BB76DB" w:rsidRDefault="00F20EEA" w:rsidP="00BB76DB">
      <w:pPr>
        <w:jc w:val="both"/>
        <w:rPr>
          <w:rFonts w:ascii="Times New Roman" w:eastAsia="Trebuchet MS" w:hAnsi="Times New Roman"/>
          <w:sz w:val="24"/>
          <w:szCs w:val="24"/>
        </w:rPr>
      </w:pPr>
    </w:p>
    <w:p w:rsidR="00F20EEA" w:rsidRPr="009D3B18" w:rsidRDefault="00F20EEA" w:rsidP="009D3B18">
      <w:pPr>
        <w:jc w:val="center"/>
        <w:rPr>
          <w:rFonts w:ascii="Times New Roman" w:hAnsi="Times New Roman"/>
          <w:b/>
          <w:sz w:val="24"/>
          <w:szCs w:val="24"/>
        </w:rPr>
      </w:pPr>
      <w:r w:rsidRPr="009D3B18">
        <w:rPr>
          <w:rFonts w:ascii="Times New Roman" w:hAnsi="Times New Roman"/>
          <w:b/>
          <w:sz w:val="24"/>
          <w:szCs w:val="24"/>
        </w:rPr>
        <w:t>РЕКОМЕНДАЦИИ:</w:t>
      </w:r>
    </w:p>
    <w:p w:rsidR="00F20EEA" w:rsidRPr="00BB76DB" w:rsidRDefault="00F20EEA" w:rsidP="00BB76DB">
      <w:pPr>
        <w:jc w:val="both"/>
        <w:rPr>
          <w:rFonts w:ascii="Times New Roman" w:hAnsi="Times New Roman"/>
          <w:sz w:val="24"/>
          <w:szCs w:val="24"/>
        </w:rPr>
      </w:pP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Продолжить работу по </w:t>
      </w:r>
      <w:proofErr w:type="gramStart"/>
      <w:r w:rsidRPr="00BB76DB">
        <w:rPr>
          <w:rFonts w:ascii="Times New Roman" w:hAnsi="Times New Roman"/>
          <w:sz w:val="24"/>
          <w:szCs w:val="24"/>
        </w:rPr>
        <w:t>повышении</w:t>
      </w:r>
      <w:proofErr w:type="gramEnd"/>
      <w:r w:rsidRPr="00BB76DB">
        <w:rPr>
          <w:rFonts w:ascii="Times New Roman" w:hAnsi="Times New Roman"/>
          <w:sz w:val="24"/>
          <w:szCs w:val="24"/>
        </w:rPr>
        <w:t xml:space="preserve"> качества успеваемости в 2018-2019 учебном году. </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Обеспечить своевременную работу с </w:t>
      </w:r>
      <w:proofErr w:type="gramStart"/>
      <w:r w:rsidRPr="00BB76DB">
        <w:rPr>
          <w:rFonts w:ascii="Times New Roman" w:hAnsi="Times New Roman"/>
          <w:sz w:val="24"/>
          <w:szCs w:val="24"/>
        </w:rPr>
        <w:t>обучающимися</w:t>
      </w:r>
      <w:proofErr w:type="gramEnd"/>
      <w:r w:rsidRPr="00BB76DB">
        <w:rPr>
          <w:rFonts w:ascii="Times New Roman" w:hAnsi="Times New Roman"/>
          <w:sz w:val="24"/>
          <w:szCs w:val="24"/>
        </w:rPr>
        <w:t>, имеющими одну тройку – это резерв школы.</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Стремиться реализовать образовательный потенциал ученика. (Развитие индивидуальных возможностей ребёнка, создание адаптирующих условий, особая организация учебного процесса, способствующая созданию и реализации индивидуальной образовательной траектории школьника). </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Продолжать работу по преемственности на первой и второй ступенях обучения.</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Учителям предметникам и классным руководителям использовать в работе все средства и способы для улучшения качества обучения.</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Взять на контроль и отслеживать успешность обучения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 xml:space="preserve"> в динамике.</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Оказать неуспевающим обучающимся помощь, включив в коррекционную работу социального педагога, учителе</w:t>
      </w:r>
      <w:proofErr w:type="gramStart"/>
      <w:r w:rsidRPr="00BB76DB">
        <w:rPr>
          <w:rFonts w:ascii="Times New Roman" w:hAnsi="Times New Roman"/>
          <w:sz w:val="24"/>
          <w:szCs w:val="24"/>
        </w:rPr>
        <w:t>й-</w:t>
      </w:r>
      <w:proofErr w:type="gramEnd"/>
      <w:r w:rsidRPr="00BB76DB">
        <w:rPr>
          <w:rFonts w:ascii="Times New Roman" w:hAnsi="Times New Roman"/>
          <w:sz w:val="24"/>
          <w:szCs w:val="24"/>
        </w:rPr>
        <w:t xml:space="preserve">  предметников и родителей.</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Усилить необходимость предварительных малых педсоветов</w:t>
      </w:r>
      <w:proofErr w:type="gramStart"/>
      <w:r w:rsidRPr="00BB76DB">
        <w:rPr>
          <w:rFonts w:ascii="Times New Roman" w:hAnsi="Times New Roman"/>
          <w:sz w:val="24"/>
          <w:szCs w:val="24"/>
        </w:rPr>
        <w:t xml:space="preserve"> .</w:t>
      </w:r>
      <w:proofErr w:type="gramEnd"/>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Обеспечить сохранение контингента </w:t>
      </w:r>
      <w:proofErr w:type="gramStart"/>
      <w:r w:rsidRPr="00BB76DB">
        <w:rPr>
          <w:rFonts w:ascii="Times New Roman" w:hAnsi="Times New Roman"/>
          <w:sz w:val="24"/>
          <w:szCs w:val="24"/>
        </w:rPr>
        <w:t>обучающихся</w:t>
      </w:r>
      <w:proofErr w:type="gramEnd"/>
      <w:r w:rsidRPr="00BB76DB">
        <w:rPr>
          <w:rFonts w:ascii="Times New Roman" w:hAnsi="Times New Roman"/>
          <w:sz w:val="24"/>
          <w:szCs w:val="24"/>
        </w:rPr>
        <w:t>.</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lastRenderedPageBreak/>
        <w:t xml:space="preserve"> Задача каждой ступени – создание предпосылок для перехода на следующую ступень, уменьшить риск </w:t>
      </w:r>
      <w:proofErr w:type="gramStart"/>
      <w:r w:rsidRPr="00BB76DB">
        <w:rPr>
          <w:rFonts w:ascii="Times New Roman" w:hAnsi="Times New Roman"/>
          <w:sz w:val="24"/>
          <w:szCs w:val="24"/>
        </w:rPr>
        <w:t>возрастного–психологического</w:t>
      </w:r>
      <w:proofErr w:type="gramEnd"/>
      <w:r w:rsidRPr="00BB76DB">
        <w:rPr>
          <w:rFonts w:ascii="Times New Roman" w:hAnsi="Times New Roman"/>
          <w:sz w:val="24"/>
          <w:szCs w:val="24"/>
        </w:rPr>
        <w:t xml:space="preserve"> кризиса.</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 Разработать вариативные программы и использовать преемственность технологий обучения при переходе на новую ступень обучения.</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Продолжить работу по созданию благоприятной мотивационной среды.</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Продолжить укрепление нравственно здоровых отношений в педагогическом коллективе, ученическом и родительском сообществе, осуществлять социализацию обучающихся, дальнейшее развитие социальной компетентности.</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 xml:space="preserve">Учебно-методической службе целенаправленно осуществить переход от </w:t>
      </w:r>
      <w:proofErr w:type="gramStart"/>
      <w:r w:rsidRPr="00BB76DB">
        <w:rPr>
          <w:rFonts w:ascii="Times New Roman" w:hAnsi="Times New Roman"/>
          <w:sz w:val="24"/>
          <w:szCs w:val="24"/>
        </w:rPr>
        <w:t>репродуктивного</w:t>
      </w:r>
      <w:proofErr w:type="gramEnd"/>
      <w:r w:rsidRPr="00BB76DB">
        <w:rPr>
          <w:rFonts w:ascii="Times New Roman" w:hAnsi="Times New Roman"/>
          <w:sz w:val="24"/>
          <w:szCs w:val="24"/>
        </w:rPr>
        <w:t xml:space="preserve"> к деятельностному подходу.</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Обратить внимание на культуру организации учебного труда (степень самостоятельности, владение приёмами самоконтроля и самопроверки, отношение к учению, умение находить рациональные способы решения).</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В отношении каждого обучающегося учитывать результаты диагностики обученности и обучаемости и направлять своё личное взаимодействие на  ОУУН, чтобы формировалась позитивная учебная мотивация, удовлетворялись социально-психологические потребности (познавательный интерес к знаниям, к способам их добывания: саморазвития, достижения, одобрения).</w:t>
      </w:r>
    </w:p>
    <w:p w:rsidR="00F20EEA" w:rsidRPr="009D3B18" w:rsidRDefault="00F20EEA" w:rsidP="009D3B18">
      <w:pPr>
        <w:jc w:val="center"/>
        <w:rPr>
          <w:rFonts w:ascii="Times New Roman" w:eastAsia="Times New Roman" w:hAnsi="Times New Roman"/>
          <w:b/>
          <w:sz w:val="24"/>
          <w:szCs w:val="24"/>
          <w:lang w:eastAsia="ru-RU"/>
        </w:rPr>
      </w:pPr>
    </w:p>
    <w:p w:rsidR="00F20EEA" w:rsidRPr="009D3B18" w:rsidRDefault="00F20EEA" w:rsidP="009D3B18">
      <w:pPr>
        <w:jc w:val="center"/>
        <w:rPr>
          <w:rFonts w:ascii="Times New Roman" w:eastAsia="Times New Roman" w:hAnsi="Times New Roman"/>
          <w:b/>
          <w:sz w:val="24"/>
          <w:szCs w:val="24"/>
          <w:lang w:eastAsia="ru-RU"/>
        </w:rPr>
      </w:pPr>
      <w:r w:rsidRPr="009D3B18">
        <w:rPr>
          <w:rFonts w:ascii="Times New Roman" w:eastAsia="Times New Roman" w:hAnsi="Times New Roman"/>
          <w:b/>
          <w:sz w:val="24"/>
          <w:szCs w:val="24"/>
          <w:lang w:eastAsia="ru-RU"/>
        </w:rPr>
        <w:t>ЗАДАЧИ НА 2018 -2019 УЧЕБНЫЙ ГОД</w:t>
      </w:r>
    </w:p>
    <w:p w:rsidR="00F20EEA" w:rsidRPr="00BB76DB" w:rsidRDefault="00F20EEA" w:rsidP="00BB76DB">
      <w:pPr>
        <w:jc w:val="both"/>
        <w:rPr>
          <w:rFonts w:ascii="Times New Roman" w:eastAsia="Times New Roman" w:hAnsi="Times New Roman"/>
          <w:sz w:val="24"/>
          <w:szCs w:val="24"/>
          <w:lang w:eastAsia="ru-RU"/>
        </w:rPr>
      </w:pP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Обеспечивать качество, эффективность, доступность, открытость и вариативность образовательных услуг.</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Использовать в работе модели учета индивидуального прогресса обучающегося и педагога.</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Использовать на качественно новом уровне формы и методы работы с одаренными, слабоуспевающими, имеющими проблемы со здоровьем детьми.</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Обогащать традиционную классно-урочную систему активными способами организации учебной, познавательной и развивающей деятельности – конференциями, учебными играми, проектами, фестивалями, образовательными экспедициями, включающими детей в процессы мыслекоммуникации, необходимые новой школе будущего.</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Формировать здоровьесберегающую образовательную среду, обеспечивающую сохранение здоровья участников образовательного процесса.</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Формировать духовно-нравственные основы развития и социализации личности в поликультурной среде на основе толерантного подхода.</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lastRenderedPageBreak/>
        <w:t>Создавать условия для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социализации.</w:t>
      </w:r>
    </w:p>
    <w:p w:rsidR="00F20EEA" w:rsidRPr="00BB76DB" w:rsidRDefault="00F20EEA" w:rsidP="009D3B18">
      <w:pPr>
        <w:ind w:firstLine="708"/>
        <w:jc w:val="both"/>
        <w:rPr>
          <w:rFonts w:ascii="Times New Roman" w:hAnsi="Times New Roman"/>
          <w:sz w:val="24"/>
          <w:szCs w:val="24"/>
        </w:rPr>
      </w:pPr>
      <w:r w:rsidRPr="00BB76DB">
        <w:rPr>
          <w:rFonts w:ascii="Times New Roman" w:hAnsi="Times New Roman"/>
          <w:sz w:val="24"/>
          <w:szCs w:val="24"/>
        </w:rPr>
        <w:t>Развивать систему мотивации педагогических и управленческих кадров.</w:t>
      </w:r>
    </w:p>
    <w:p w:rsidR="00F20EEA" w:rsidRPr="00BB76DB" w:rsidRDefault="00F20EEA" w:rsidP="00BB76DB">
      <w:pPr>
        <w:jc w:val="both"/>
        <w:rPr>
          <w:rFonts w:ascii="Times New Roman" w:hAnsi="Times New Roman"/>
          <w:sz w:val="24"/>
          <w:szCs w:val="24"/>
        </w:rPr>
      </w:pPr>
    </w:p>
    <w:p w:rsidR="00F20EEA" w:rsidRPr="00BB76DB" w:rsidRDefault="00F20EEA" w:rsidP="00BB76DB">
      <w:pPr>
        <w:jc w:val="both"/>
        <w:rPr>
          <w:rFonts w:ascii="Times New Roman" w:hAnsi="Times New Roman"/>
          <w:sz w:val="24"/>
          <w:szCs w:val="24"/>
        </w:rPr>
      </w:pPr>
    </w:p>
    <w:p w:rsidR="00F20EEA" w:rsidRPr="00BB76DB" w:rsidRDefault="00F20EEA" w:rsidP="00BB76DB">
      <w:pPr>
        <w:jc w:val="both"/>
        <w:rPr>
          <w:rFonts w:ascii="Times New Roman" w:hAnsi="Times New Roman"/>
          <w:sz w:val="24"/>
          <w:szCs w:val="24"/>
        </w:rPr>
      </w:pPr>
      <w:r w:rsidRPr="00BB76DB">
        <w:rPr>
          <w:rFonts w:ascii="Times New Roman" w:hAnsi="Times New Roman"/>
          <w:sz w:val="24"/>
          <w:szCs w:val="24"/>
        </w:rPr>
        <w:t xml:space="preserve">               </w:t>
      </w:r>
      <w:r w:rsidR="00282744" w:rsidRPr="00BB76DB">
        <w:rPr>
          <w:rFonts w:ascii="Times New Roman" w:hAnsi="Times New Roman"/>
          <w:sz w:val="24"/>
          <w:szCs w:val="24"/>
        </w:rPr>
        <w:t xml:space="preserve">                 </w:t>
      </w:r>
      <w:r w:rsidRPr="00BB76DB">
        <w:rPr>
          <w:rFonts w:ascii="Times New Roman" w:hAnsi="Times New Roman"/>
          <w:sz w:val="24"/>
          <w:szCs w:val="24"/>
        </w:rPr>
        <w:t xml:space="preserve"> Зам</w:t>
      </w:r>
      <w:proofErr w:type="gramStart"/>
      <w:r w:rsidRPr="00BB76DB">
        <w:rPr>
          <w:rFonts w:ascii="Times New Roman" w:hAnsi="Times New Roman"/>
          <w:sz w:val="24"/>
          <w:szCs w:val="24"/>
        </w:rPr>
        <w:t>.д</w:t>
      </w:r>
      <w:proofErr w:type="gramEnd"/>
      <w:r w:rsidRPr="00BB76DB">
        <w:rPr>
          <w:rFonts w:ascii="Times New Roman" w:hAnsi="Times New Roman"/>
          <w:sz w:val="24"/>
          <w:szCs w:val="24"/>
        </w:rPr>
        <w:t>иректора по УВР</w:t>
      </w:r>
      <w:r w:rsidR="009D3B18">
        <w:rPr>
          <w:rFonts w:ascii="Times New Roman" w:hAnsi="Times New Roman"/>
          <w:sz w:val="24"/>
          <w:szCs w:val="24"/>
        </w:rPr>
        <w:t>_________________</w:t>
      </w:r>
      <w:r w:rsidRPr="00BB76DB">
        <w:rPr>
          <w:rFonts w:ascii="Times New Roman" w:hAnsi="Times New Roman"/>
          <w:sz w:val="24"/>
          <w:szCs w:val="24"/>
        </w:rPr>
        <w:t xml:space="preserve"> /Крыгина Ю.С./</w:t>
      </w:r>
    </w:p>
    <w:sectPr w:rsidR="00F20EEA" w:rsidRPr="00BB76DB" w:rsidSect="00BB76DB">
      <w:footerReference w:type="default" r:id="rId11"/>
      <w:pgSz w:w="11906" w:h="16838"/>
      <w:pgMar w:top="568"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6DB" w:rsidRDefault="00BB76DB" w:rsidP="00D31786">
      <w:pPr>
        <w:spacing w:after="0" w:line="240" w:lineRule="auto"/>
      </w:pPr>
      <w:r>
        <w:separator/>
      </w:r>
    </w:p>
  </w:endnote>
  <w:endnote w:type="continuationSeparator" w:id="0">
    <w:p w:rsidR="00BB76DB" w:rsidRDefault="00BB76DB" w:rsidP="00D3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DejaVu Sans">
    <w:altName w:val="Arial"/>
    <w:charset w:val="CC"/>
    <w:family w:val="swiss"/>
    <w:pitch w:val="default"/>
    <w:sig w:usb0="00000000" w:usb1="D200FDFF" w:usb2="0A046029" w:usb3="00000000" w:csb0="000001FF" w:csb1="00000000"/>
  </w:font>
  <w:font w:name="Academy Italic">
    <w:altName w:val="Arial"/>
    <w:panose1 w:val="00000000000000000000"/>
    <w:charset w:val="00"/>
    <w:family w:val="swiss"/>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AE" w:rsidRDefault="005311AE">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6DB" w:rsidRDefault="00BB76DB" w:rsidP="00D31786">
      <w:pPr>
        <w:spacing w:after="0" w:line="240" w:lineRule="auto"/>
      </w:pPr>
      <w:r>
        <w:separator/>
      </w:r>
    </w:p>
  </w:footnote>
  <w:footnote w:type="continuationSeparator" w:id="0">
    <w:p w:rsidR="00BB76DB" w:rsidRDefault="00BB76DB" w:rsidP="00D317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7FE5D72"/>
    <w:name w:val="WW8Num1"/>
    <w:lvl w:ilvl="0">
      <w:start w:val="1"/>
      <w:numFmt w:val="upperRoman"/>
      <w:lvlText w:val="%1."/>
      <w:lvlJc w:val="left"/>
      <w:pPr>
        <w:tabs>
          <w:tab w:val="num" w:pos="720"/>
        </w:tabs>
        <w:ind w:left="720" w:hanging="720"/>
      </w:pPr>
      <w:rPr>
        <w:b/>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360"/>
        </w:tabs>
        <w:ind w:left="360" w:hanging="360"/>
      </w:pPr>
      <w:rPr>
        <w:b w:val="0"/>
      </w:r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nsid w:val="00000002"/>
    <w:multiLevelType w:val="singleLevel"/>
    <w:tmpl w:val="00000002"/>
    <w:name w:val="WW8Num2"/>
    <w:lvl w:ilvl="0">
      <w:start w:val="1"/>
      <w:numFmt w:val="bullet"/>
      <w:lvlText w:val=""/>
      <w:lvlJc w:val="left"/>
      <w:pPr>
        <w:tabs>
          <w:tab w:val="num" w:pos="1636"/>
        </w:tabs>
        <w:ind w:left="1636" w:hanging="360"/>
      </w:pPr>
      <w:rPr>
        <w:rFonts w:ascii="Symbol" w:hAnsi="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6">
    <w:nsid w:val="00000120"/>
    <w:multiLevelType w:val="hybridMultilevel"/>
    <w:tmpl w:val="CA4E9D44"/>
    <w:lvl w:ilvl="0" w:tplc="D4F2C93A">
      <w:start w:val="1"/>
      <w:numFmt w:val="bullet"/>
      <w:lvlText w:val=""/>
      <w:lvlJc w:val="left"/>
      <w:pPr>
        <w:ind w:left="0" w:firstLine="0"/>
      </w:pPr>
    </w:lvl>
    <w:lvl w:ilvl="1" w:tplc="50B6AE4C">
      <w:numFmt w:val="decimal"/>
      <w:lvlText w:val=""/>
      <w:lvlJc w:val="left"/>
      <w:pPr>
        <w:ind w:left="0" w:firstLine="0"/>
      </w:pPr>
    </w:lvl>
    <w:lvl w:ilvl="2" w:tplc="13CCC56C">
      <w:numFmt w:val="decimal"/>
      <w:lvlText w:val=""/>
      <w:lvlJc w:val="left"/>
      <w:pPr>
        <w:ind w:left="0" w:firstLine="0"/>
      </w:pPr>
    </w:lvl>
    <w:lvl w:ilvl="3" w:tplc="77E65766">
      <w:numFmt w:val="decimal"/>
      <w:lvlText w:val=""/>
      <w:lvlJc w:val="left"/>
      <w:pPr>
        <w:ind w:left="0" w:firstLine="0"/>
      </w:pPr>
    </w:lvl>
    <w:lvl w:ilvl="4" w:tplc="47701EFC">
      <w:numFmt w:val="decimal"/>
      <w:lvlText w:val=""/>
      <w:lvlJc w:val="left"/>
      <w:pPr>
        <w:ind w:left="0" w:firstLine="0"/>
      </w:pPr>
    </w:lvl>
    <w:lvl w:ilvl="5" w:tplc="28B8635E">
      <w:numFmt w:val="decimal"/>
      <w:lvlText w:val=""/>
      <w:lvlJc w:val="left"/>
      <w:pPr>
        <w:ind w:left="0" w:firstLine="0"/>
      </w:pPr>
    </w:lvl>
    <w:lvl w:ilvl="6" w:tplc="83A0287A">
      <w:numFmt w:val="decimal"/>
      <w:lvlText w:val=""/>
      <w:lvlJc w:val="left"/>
      <w:pPr>
        <w:ind w:left="0" w:firstLine="0"/>
      </w:pPr>
    </w:lvl>
    <w:lvl w:ilvl="7" w:tplc="478898DA">
      <w:numFmt w:val="decimal"/>
      <w:lvlText w:val=""/>
      <w:lvlJc w:val="left"/>
      <w:pPr>
        <w:ind w:left="0" w:firstLine="0"/>
      </w:pPr>
    </w:lvl>
    <w:lvl w:ilvl="8" w:tplc="7E96B4CC">
      <w:numFmt w:val="decimal"/>
      <w:lvlText w:val=""/>
      <w:lvlJc w:val="left"/>
      <w:pPr>
        <w:ind w:left="0" w:firstLine="0"/>
      </w:pPr>
    </w:lvl>
  </w:abstractNum>
  <w:abstractNum w:abstractNumId="7">
    <w:nsid w:val="00000732"/>
    <w:multiLevelType w:val="hybridMultilevel"/>
    <w:tmpl w:val="3B8E257A"/>
    <w:lvl w:ilvl="0" w:tplc="10ACE7CE">
      <w:start w:val="1"/>
      <w:numFmt w:val="bullet"/>
      <w:lvlText w:val="с"/>
      <w:lvlJc w:val="left"/>
      <w:pPr>
        <w:ind w:left="0" w:firstLine="0"/>
      </w:pPr>
    </w:lvl>
    <w:lvl w:ilvl="1" w:tplc="76089A84">
      <w:numFmt w:val="decimal"/>
      <w:lvlText w:val=""/>
      <w:lvlJc w:val="left"/>
      <w:pPr>
        <w:ind w:left="0" w:firstLine="0"/>
      </w:pPr>
    </w:lvl>
    <w:lvl w:ilvl="2" w:tplc="26E2F2BA">
      <w:numFmt w:val="decimal"/>
      <w:lvlText w:val=""/>
      <w:lvlJc w:val="left"/>
      <w:pPr>
        <w:ind w:left="0" w:firstLine="0"/>
      </w:pPr>
    </w:lvl>
    <w:lvl w:ilvl="3" w:tplc="8C2261EA">
      <w:numFmt w:val="decimal"/>
      <w:lvlText w:val=""/>
      <w:lvlJc w:val="left"/>
      <w:pPr>
        <w:ind w:left="0" w:firstLine="0"/>
      </w:pPr>
    </w:lvl>
    <w:lvl w:ilvl="4" w:tplc="D638C5C2">
      <w:numFmt w:val="decimal"/>
      <w:lvlText w:val=""/>
      <w:lvlJc w:val="left"/>
      <w:pPr>
        <w:ind w:left="0" w:firstLine="0"/>
      </w:pPr>
    </w:lvl>
    <w:lvl w:ilvl="5" w:tplc="2B8294E0">
      <w:numFmt w:val="decimal"/>
      <w:lvlText w:val=""/>
      <w:lvlJc w:val="left"/>
      <w:pPr>
        <w:ind w:left="0" w:firstLine="0"/>
      </w:pPr>
    </w:lvl>
    <w:lvl w:ilvl="6" w:tplc="EFCE75B4">
      <w:numFmt w:val="decimal"/>
      <w:lvlText w:val=""/>
      <w:lvlJc w:val="left"/>
      <w:pPr>
        <w:ind w:left="0" w:firstLine="0"/>
      </w:pPr>
    </w:lvl>
    <w:lvl w:ilvl="7" w:tplc="E59078BA">
      <w:numFmt w:val="decimal"/>
      <w:lvlText w:val=""/>
      <w:lvlJc w:val="left"/>
      <w:pPr>
        <w:ind w:left="0" w:firstLine="0"/>
      </w:pPr>
    </w:lvl>
    <w:lvl w:ilvl="8" w:tplc="02A6EC2A">
      <w:numFmt w:val="decimal"/>
      <w:lvlText w:val=""/>
      <w:lvlJc w:val="left"/>
      <w:pPr>
        <w:ind w:left="0" w:firstLine="0"/>
      </w:pPr>
    </w:lvl>
  </w:abstractNum>
  <w:abstractNum w:abstractNumId="8">
    <w:nsid w:val="000016C5"/>
    <w:multiLevelType w:val="hybridMultilevel"/>
    <w:tmpl w:val="06729908"/>
    <w:lvl w:ilvl="0" w:tplc="53BEF45A">
      <w:numFmt w:val="decimal"/>
      <w:lvlText w:val="%1"/>
      <w:lvlJc w:val="left"/>
      <w:pPr>
        <w:ind w:left="0" w:firstLine="0"/>
      </w:pPr>
    </w:lvl>
    <w:lvl w:ilvl="1" w:tplc="C60AEF40">
      <w:start w:val="1"/>
      <w:numFmt w:val="bullet"/>
      <w:lvlText w:val="С"/>
      <w:lvlJc w:val="left"/>
      <w:pPr>
        <w:ind w:left="0" w:firstLine="0"/>
      </w:pPr>
    </w:lvl>
    <w:lvl w:ilvl="2" w:tplc="2DA44642">
      <w:numFmt w:val="decimal"/>
      <w:lvlText w:val=""/>
      <w:lvlJc w:val="left"/>
      <w:pPr>
        <w:ind w:left="0" w:firstLine="0"/>
      </w:pPr>
    </w:lvl>
    <w:lvl w:ilvl="3" w:tplc="A0124CF2">
      <w:numFmt w:val="decimal"/>
      <w:lvlText w:val=""/>
      <w:lvlJc w:val="left"/>
      <w:pPr>
        <w:ind w:left="0" w:firstLine="0"/>
      </w:pPr>
    </w:lvl>
    <w:lvl w:ilvl="4" w:tplc="6FBE4C54">
      <w:numFmt w:val="decimal"/>
      <w:lvlText w:val=""/>
      <w:lvlJc w:val="left"/>
      <w:pPr>
        <w:ind w:left="0" w:firstLine="0"/>
      </w:pPr>
    </w:lvl>
    <w:lvl w:ilvl="5" w:tplc="C9740B04">
      <w:numFmt w:val="decimal"/>
      <w:lvlText w:val=""/>
      <w:lvlJc w:val="left"/>
      <w:pPr>
        <w:ind w:left="0" w:firstLine="0"/>
      </w:pPr>
    </w:lvl>
    <w:lvl w:ilvl="6" w:tplc="F93C3DEA">
      <w:numFmt w:val="decimal"/>
      <w:lvlText w:val=""/>
      <w:lvlJc w:val="left"/>
      <w:pPr>
        <w:ind w:left="0" w:firstLine="0"/>
      </w:pPr>
    </w:lvl>
    <w:lvl w:ilvl="7" w:tplc="BE9AAD14">
      <w:numFmt w:val="decimal"/>
      <w:lvlText w:val=""/>
      <w:lvlJc w:val="left"/>
      <w:pPr>
        <w:ind w:left="0" w:firstLine="0"/>
      </w:pPr>
    </w:lvl>
    <w:lvl w:ilvl="8" w:tplc="56DE01FC">
      <w:numFmt w:val="decimal"/>
      <w:lvlText w:val=""/>
      <w:lvlJc w:val="left"/>
      <w:pPr>
        <w:ind w:left="0" w:firstLine="0"/>
      </w:pPr>
    </w:lvl>
  </w:abstractNum>
  <w:abstractNum w:abstractNumId="9">
    <w:nsid w:val="00001CD0"/>
    <w:multiLevelType w:val="hybridMultilevel"/>
    <w:tmpl w:val="F4E81206"/>
    <w:lvl w:ilvl="0" w:tplc="BAA02008">
      <w:start w:val="1"/>
      <w:numFmt w:val="bullet"/>
      <w:lvlText w:val="В"/>
      <w:lvlJc w:val="left"/>
      <w:pPr>
        <w:ind w:left="0" w:firstLine="0"/>
      </w:pPr>
    </w:lvl>
    <w:lvl w:ilvl="1" w:tplc="436021C4">
      <w:numFmt w:val="decimal"/>
      <w:lvlText w:val=""/>
      <w:lvlJc w:val="left"/>
      <w:pPr>
        <w:ind w:left="0" w:firstLine="0"/>
      </w:pPr>
    </w:lvl>
    <w:lvl w:ilvl="2" w:tplc="E54AD296">
      <w:numFmt w:val="decimal"/>
      <w:lvlText w:val=""/>
      <w:lvlJc w:val="left"/>
      <w:pPr>
        <w:ind w:left="0" w:firstLine="0"/>
      </w:pPr>
    </w:lvl>
    <w:lvl w:ilvl="3" w:tplc="68DC5264">
      <w:numFmt w:val="decimal"/>
      <w:lvlText w:val=""/>
      <w:lvlJc w:val="left"/>
      <w:pPr>
        <w:ind w:left="0" w:firstLine="0"/>
      </w:pPr>
    </w:lvl>
    <w:lvl w:ilvl="4" w:tplc="3CA6FD4C">
      <w:numFmt w:val="decimal"/>
      <w:lvlText w:val=""/>
      <w:lvlJc w:val="left"/>
      <w:pPr>
        <w:ind w:left="0" w:firstLine="0"/>
      </w:pPr>
    </w:lvl>
    <w:lvl w:ilvl="5" w:tplc="D548C17E">
      <w:numFmt w:val="decimal"/>
      <w:lvlText w:val=""/>
      <w:lvlJc w:val="left"/>
      <w:pPr>
        <w:ind w:left="0" w:firstLine="0"/>
      </w:pPr>
    </w:lvl>
    <w:lvl w:ilvl="6" w:tplc="7A34B256">
      <w:numFmt w:val="decimal"/>
      <w:lvlText w:val=""/>
      <w:lvlJc w:val="left"/>
      <w:pPr>
        <w:ind w:left="0" w:firstLine="0"/>
      </w:pPr>
    </w:lvl>
    <w:lvl w:ilvl="7" w:tplc="3EE65CD2">
      <w:numFmt w:val="decimal"/>
      <w:lvlText w:val=""/>
      <w:lvlJc w:val="left"/>
      <w:pPr>
        <w:ind w:left="0" w:firstLine="0"/>
      </w:pPr>
    </w:lvl>
    <w:lvl w:ilvl="8" w:tplc="3C981BB8">
      <w:numFmt w:val="decimal"/>
      <w:lvlText w:val=""/>
      <w:lvlJc w:val="left"/>
      <w:pPr>
        <w:ind w:left="0" w:firstLine="0"/>
      </w:pPr>
    </w:lvl>
  </w:abstractNum>
  <w:abstractNum w:abstractNumId="10">
    <w:nsid w:val="000022EE"/>
    <w:multiLevelType w:val="hybridMultilevel"/>
    <w:tmpl w:val="C23059E2"/>
    <w:lvl w:ilvl="0" w:tplc="BE987354">
      <w:start w:val="1"/>
      <w:numFmt w:val="bullet"/>
      <w:lvlText w:val=""/>
      <w:lvlJc w:val="left"/>
      <w:pPr>
        <w:ind w:left="0" w:firstLine="0"/>
      </w:pPr>
    </w:lvl>
    <w:lvl w:ilvl="1" w:tplc="C0D2F4B8">
      <w:numFmt w:val="decimal"/>
      <w:lvlText w:val=""/>
      <w:lvlJc w:val="left"/>
      <w:pPr>
        <w:ind w:left="0" w:firstLine="0"/>
      </w:pPr>
    </w:lvl>
    <w:lvl w:ilvl="2" w:tplc="D50EFD76">
      <w:numFmt w:val="decimal"/>
      <w:lvlText w:val=""/>
      <w:lvlJc w:val="left"/>
      <w:pPr>
        <w:ind w:left="0" w:firstLine="0"/>
      </w:pPr>
    </w:lvl>
    <w:lvl w:ilvl="3" w:tplc="3856900E">
      <w:numFmt w:val="decimal"/>
      <w:lvlText w:val=""/>
      <w:lvlJc w:val="left"/>
      <w:pPr>
        <w:ind w:left="0" w:firstLine="0"/>
      </w:pPr>
    </w:lvl>
    <w:lvl w:ilvl="4" w:tplc="F53464F8">
      <w:numFmt w:val="decimal"/>
      <w:lvlText w:val=""/>
      <w:lvlJc w:val="left"/>
      <w:pPr>
        <w:ind w:left="0" w:firstLine="0"/>
      </w:pPr>
    </w:lvl>
    <w:lvl w:ilvl="5" w:tplc="18249E5E">
      <w:numFmt w:val="decimal"/>
      <w:lvlText w:val=""/>
      <w:lvlJc w:val="left"/>
      <w:pPr>
        <w:ind w:left="0" w:firstLine="0"/>
      </w:pPr>
    </w:lvl>
    <w:lvl w:ilvl="6" w:tplc="FFFCFD52">
      <w:numFmt w:val="decimal"/>
      <w:lvlText w:val=""/>
      <w:lvlJc w:val="left"/>
      <w:pPr>
        <w:ind w:left="0" w:firstLine="0"/>
      </w:pPr>
    </w:lvl>
    <w:lvl w:ilvl="7" w:tplc="CB725B7A">
      <w:numFmt w:val="decimal"/>
      <w:lvlText w:val=""/>
      <w:lvlJc w:val="left"/>
      <w:pPr>
        <w:ind w:left="0" w:firstLine="0"/>
      </w:pPr>
    </w:lvl>
    <w:lvl w:ilvl="8" w:tplc="A91C1A06">
      <w:numFmt w:val="decimal"/>
      <w:lvlText w:val=""/>
      <w:lvlJc w:val="left"/>
      <w:pPr>
        <w:ind w:left="0" w:firstLine="0"/>
      </w:pPr>
    </w:lvl>
  </w:abstractNum>
  <w:abstractNum w:abstractNumId="11">
    <w:nsid w:val="000023C9"/>
    <w:multiLevelType w:val="hybridMultilevel"/>
    <w:tmpl w:val="57A00A08"/>
    <w:lvl w:ilvl="0" w:tplc="204EA1DA">
      <w:start w:val="1"/>
      <w:numFmt w:val="bullet"/>
      <w:lvlText w:val=""/>
      <w:lvlJc w:val="left"/>
      <w:pPr>
        <w:ind w:left="0" w:firstLine="0"/>
      </w:pPr>
    </w:lvl>
    <w:lvl w:ilvl="1" w:tplc="AF72531A">
      <w:numFmt w:val="decimal"/>
      <w:lvlText w:val=""/>
      <w:lvlJc w:val="left"/>
      <w:pPr>
        <w:ind w:left="0" w:firstLine="0"/>
      </w:pPr>
    </w:lvl>
    <w:lvl w:ilvl="2" w:tplc="8B9091B0">
      <w:numFmt w:val="decimal"/>
      <w:lvlText w:val=""/>
      <w:lvlJc w:val="left"/>
      <w:pPr>
        <w:ind w:left="0" w:firstLine="0"/>
      </w:pPr>
    </w:lvl>
    <w:lvl w:ilvl="3" w:tplc="B30455FE">
      <w:numFmt w:val="decimal"/>
      <w:lvlText w:val=""/>
      <w:lvlJc w:val="left"/>
      <w:pPr>
        <w:ind w:left="0" w:firstLine="0"/>
      </w:pPr>
    </w:lvl>
    <w:lvl w:ilvl="4" w:tplc="486008B2">
      <w:numFmt w:val="decimal"/>
      <w:lvlText w:val=""/>
      <w:lvlJc w:val="left"/>
      <w:pPr>
        <w:ind w:left="0" w:firstLine="0"/>
      </w:pPr>
    </w:lvl>
    <w:lvl w:ilvl="5" w:tplc="F2AC4C78">
      <w:numFmt w:val="decimal"/>
      <w:lvlText w:val=""/>
      <w:lvlJc w:val="left"/>
      <w:pPr>
        <w:ind w:left="0" w:firstLine="0"/>
      </w:pPr>
    </w:lvl>
    <w:lvl w:ilvl="6" w:tplc="0BFAD2D2">
      <w:numFmt w:val="decimal"/>
      <w:lvlText w:val=""/>
      <w:lvlJc w:val="left"/>
      <w:pPr>
        <w:ind w:left="0" w:firstLine="0"/>
      </w:pPr>
    </w:lvl>
    <w:lvl w:ilvl="7" w:tplc="735E726E">
      <w:numFmt w:val="decimal"/>
      <w:lvlText w:val=""/>
      <w:lvlJc w:val="left"/>
      <w:pPr>
        <w:ind w:left="0" w:firstLine="0"/>
      </w:pPr>
    </w:lvl>
    <w:lvl w:ilvl="8" w:tplc="5BB0055C">
      <w:numFmt w:val="decimal"/>
      <w:lvlText w:val=""/>
      <w:lvlJc w:val="left"/>
      <w:pPr>
        <w:ind w:left="0" w:firstLine="0"/>
      </w:pPr>
    </w:lvl>
  </w:abstractNum>
  <w:abstractNum w:abstractNumId="12">
    <w:nsid w:val="000033EA"/>
    <w:multiLevelType w:val="hybridMultilevel"/>
    <w:tmpl w:val="25243C26"/>
    <w:lvl w:ilvl="0" w:tplc="EBD4A656">
      <w:start w:val="1"/>
      <w:numFmt w:val="bullet"/>
      <w:lvlText w:val=""/>
      <w:lvlJc w:val="left"/>
      <w:pPr>
        <w:ind w:left="0" w:firstLine="0"/>
      </w:pPr>
    </w:lvl>
    <w:lvl w:ilvl="1" w:tplc="BBA2B182">
      <w:numFmt w:val="decimal"/>
      <w:lvlText w:val=""/>
      <w:lvlJc w:val="left"/>
      <w:pPr>
        <w:ind w:left="0" w:firstLine="0"/>
      </w:pPr>
    </w:lvl>
    <w:lvl w:ilvl="2" w:tplc="3A869DC8">
      <w:numFmt w:val="decimal"/>
      <w:lvlText w:val=""/>
      <w:lvlJc w:val="left"/>
      <w:pPr>
        <w:ind w:left="0" w:firstLine="0"/>
      </w:pPr>
    </w:lvl>
    <w:lvl w:ilvl="3" w:tplc="B302F7D8">
      <w:numFmt w:val="decimal"/>
      <w:lvlText w:val=""/>
      <w:lvlJc w:val="left"/>
      <w:pPr>
        <w:ind w:left="0" w:firstLine="0"/>
      </w:pPr>
    </w:lvl>
    <w:lvl w:ilvl="4" w:tplc="DC66E62E">
      <w:numFmt w:val="decimal"/>
      <w:lvlText w:val=""/>
      <w:lvlJc w:val="left"/>
      <w:pPr>
        <w:ind w:left="0" w:firstLine="0"/>
      </w:pPr>
    </w:lvl>
    <w:lvl w:ilvl="5" w:tplc="3336FB30">
      <w:numFmt w:val="decimal"/>
      <w:lvlText w:val=""/>
      <w:lvlJc w:val="left"/>
      <w:pPr>
        <w:ind w:left="0" w:firstLine="0"/>
      </w:pPr>
    </w:lvl>
    <w:lvl w:ilvl="6" w:tplc="08E6BB30">
      <w:numFmt w:val="decimal"/>
      <w:lvlText w:val=""/>
      <w:lvlJc w:val="left"/>
      <w:pPr>
        <w:ind w:left="0" w:firstLine="0"/>
      </w:pPr>
    </w:lvl>
    <w:lvl w:ilvl="7" w:tplc="CB74BB10">
      <w:numFmt w:val="decimal"/>
      <w:lvlText w:val=""/>
      <w:lvlJc w:val="left"/>
      <w:pPr>
        <w:ind w:left="0" w:firstLine="0"/>
      </w:pPr>
    </w:lvl>
    <w:lvl w:ilvl="8" w:tplc="FBDCE590">
      <w:numFmt w:val="decimal"/>
      <w:lvlText w:val=""/>
      <w:lvlJc w:val="left"/>
      <w:pPr>
        <w:ind w:left="0" w:firstLine="0"/>
      </w:pPr>
    </w:lvl>
  </w:abstractNum>
  <w:abstractNum w:abstractNumId="13">
    <w:nsid w:val="0000366B"/>
    <w:multiLevelType w:val="hybridMultilevel"/>
    <w:tmpl w:val="BC849446"/>
    <w:lvl w:ilvl="0" w:tplc="E58CBCAA">
      <w:start w:val="1"/>
      <w:numFmt w:val="bullet"/>
      <w:lvlText w:val="С"/>
      <w:lvlJc w:val="left"/>
      <w:pPr>
        <w:ind w:left="0" w:firstLine="0"/>
      </w:pPr>
    </w:lvl>
    <w:lvl w:ilvl="1" w:tplc="80AEF502">
      <w:numFmt w:val="decimal"/>
      <w:lvlText w:val=""/>
      <w:lvlJc w:val="left"/>
      <w:pPr>
        <w:ind w:left="0" w:firstLine="0"/>
      </w:pPr>
    </w:lvl>
    <w:lvl w:ilvl="2" w:tplc="E272F4C6">
      <w:numFmt w:val="decimal"/>
      <w:lvlText w:val=""/>
      <w:lvlJc w:val="left"/>
      <w:pPr>
        <w:ind w:left="0" w:firstLine="0"/>
      </w:pPr>
    </w:lvl>
    <w:lvl w:ilvl="3" w:tplc="14D0BE9A">
      <w:numFmt w:val="decimal"/>
      <w:lvlText w:val=""/>
      <w:lvlJc w:val="left"/>
      <w:pPr>
        <w:ind w:left="0" w:firstLine="0"/>
      </w:pPr>
    </w:lvl>
    <w:lvl w:ilvl="4" w:tplc="8A7A0D76">
      <w:numFmt w:val="decimal"/>
      <w:lvlText w:val=""/>
      <w:lvlJc w:val="left"/>
      <w:pPr>
        <w:ind w:left="0" w:firstLine="0"/>
      </w:pPr>
    </w:lvl>
    <w:lvl w:ilvl="5" w:tplc="C962446C">
      <w:numFmt w:val="decimal"/>
      <w:lvlText w:val=""/>
      <w:lvlJc w:val="left"/>
      <w:pPr>
        <w:ind w:left="0" w:firstLine="0"/>
      </w:pPr>
    </w:lvl>
    <w:lvl w:ilvl="6" w:tplc="6EC2A6FC">
      <w:numFmt w:val="decimal"/>
      <w:lvlText w:val=""/>
      <w:lvlJc w:val="left"/>
      <w:pPr>
        <w:ind w:left="0" w:firstLine="0"/>
      </w:pPr>
    </w:lvl>
    <w:lvl w:ilvl="7" w:tplc="89585F82">
      <w:numFmt w:val="decimal"/>
      <w:lvlText w:val=""/>
      <w:lvlJc w:val="left"/>
      <w:pPr>
        <w:ind w:left="0" w:firstLine="0"/>
      </w:pPr>
    </w:lvl>
    <w:lvl w:ilvl="8" w:tplc="7A6A9CE8">
      <w:numFmt w:val="decimal"/>
      <w:lvlText w:val=""/>
      <w:lvlJc w:val="left"/>
      <w:pPr>
        <w:ind w:left="0" w:firstLine="0"/>
      </w:pPr>
    </w:lvl>
  </w:abstractNum>
  <w:abstractNum w:abstractNumId="14">
    <w:nsid w:val="00003E12"/>
    <w:multiLevelType w:val="hybridMultilevel"/>
    <w:tmpl w:val="8CA87D62"/>
    <w:lvl w:ilvl="0" w:tplc="78E08A50">
      <w:start w:val="1"/>
      <w:numFmt w:val="bullet"/>
      <w:lvlText w:val="и"/>
      <w:lvlJc w:val="left"/>
      <w:pPr>
        <w:ind w:left="0" w:firstLine="0"/>
      </w:pPr>
    </w:lvl>
    <w:lvl w:ilvl="1" w:tplc="C66EDE02">
      <w:start w:val="2"/>
      <w:numFmt w:val="decimal"/>
      <w:lvlText w:val="%2."/>
      <w:lvlJc w:val="left"/>
      <w:pPr>
        <w:ind w:left="0" w:firstLine="0"/>
      </w:pPr>
    </w:lvl>
    <w:lvl w:ilvl="2" w:tplc="87E4C6A4">
      <w:numFmt w:val="decimal"/>
      <w:lvlText w:val=""/>
      <w:lvlJc w:val="left"/>
      <w:pPr>
        <w:ind w:left="0" w:firstLine="0"/>
      </w:pPr>
    </w:lvl>
    <w:lvl w:ilvl="3" w:tplc="FD9A9392">
      <w:numFmt w:val="decimal"/>
      <w:lvlText w:val=""/>
      <w:lvlJc w:val="left"/>
      <w:pPr>
        <w:ind w:left="0" w:firstLine="0"/>
      </w:pPr>
    </w:lvl>
    <w:lvl w:ilvl="4" w:tplc="D700BFB8">
      <w:numFmt w:val="decimal"/>
      <w:lvlText w:val=""/>
      <w:lvlJc w:val="left"/>
      <w:pPr>
        <w:ind w:left="0" w:firstLine="0"/>
      </w:pPr>
    </w:lvl>
    <w:lvl w:ilvl="5" w:tplc="AACE24F4">
      <w:numFmt w:val="decimal"/>
      <w:lvlText w:val=""/>
      <w:lvlJc w:val="left"/>
      <w:pPr>
        <w:ind w:left="0" w:firstLine="0"/>
      </w:pPr>
    </w:lvl>
    <w:lvl w:ilvl="6" w:tplc="0C4AE8F6">
      <w:numFmt w:val="decimal"/>
      <w:lvlText w:val=""/>
      <w:lvlJc w:val="left"/>
      <w:pPr>
        <w:ind w:left="0" w:firstLine="0"/>
      </w:pPr>
    </w:lvl>
    <w:lvl w:ilvl="7" w:tplc="B48E460A">
      <w:numFmt w:val="decimal"/>
      <w:lvlText w:val=""/>
      <w:lvlJc w:val="left"/>
      <w:pPr>
        <w:ind w:left="0" w:firstLine="0"/>
      </w:pPr>
    </w:lvl>
    <w:lvl w:ilvl="8" w:tplc="637C237E">
      <w:numFmt w:val="decimal"/>
      <w:lvlText w:val=""/>
      <w:lvlJc w:val="left"/>
      <w:pPr>
        <w:ind w:left="0" w:firstLine="0"/>
      </w:pPr>
    </w:lvl>
  </w:abstractNum>
  <w:abstractNum w:abstractNumId="15">
    <w:nsid w:val="00004230"/>
    <w:multiLevelType w:val="hybridMultilevel"/>
    <w:tmpl w:val="73A024D6"/>
    <w:lvl w:ilvl="0" w:tplc="A22AC850">
      <w:start w:val="1"/>
      <w:numFmt w:val="bullet"/>
      <w:lvlText w:val="-"/>
      <w:lvlJc w:val="left"/>
      <w:pPr>
        <w:ind w:left="0" w:firstLine="0"/>
      </w:pPr>
    </w:lvl>
    <w:lvl w:ilvl="1" w:tplc="1C9ABBDC">
      <w:numFmt w:val="decimal"/>
      <w:lvlText w:val=""/>
      <w:lvlJc w:val="left"/>
      <w:pPr>
        <w:ind w:left="0" w:firstLine="0"/>
      </w:pPr>
    </w:lvl>
    <w:lvl w:ilvl="2" w:tplc="7B6C73DA">
      <w:numFmt w:val="decimal"/>
      <w:lvlText w:val=""/>
      <w:lvlJc w:val="left"/>
      <w:pPr>
        <w:ind w:left="0" w:firstLine="0"/>
      </w:pPr>
    </w:lvl>
    <w:lvl w:ilvl="3" w:tplc="FF923740">
      <w:numFmt w:val="decimal"/>
      <w:lvlText w:val=""/>
      <w:lvlJc w:val="left"/>
      <w:pPr>
        <w:ind w:left="0" w:firstLine="0"/>
      </w:pPr>
    </w:lvl>
    <w:lvl w:ilvl="4" w:tplc="E1A4097E">
      <w:numFmt w:val="decimal"/>
      <w:lvlText w:val=""/>
      <w:lvlJc w:val="left"/>
      <w:pPr>
        <w:ind w:left="0" w:firstLine="0"/>
      </w:pPr>
    </w:lvl>
    <w:lvl w:ilvl="5" w:tplc="9FDE83F6">
      <w:numFmt w:val="decimal"/>
      <w:lvlText w:val=""/>
      <w:lvlJc w:val="left"/>
      <w:pPr>
        <w:ind w:left="0" w:firstLine="0"/>
      </w:pPr>
    </w:lvl>
    <w:lvl w:ilvl="6" w:tplc="DA4C49AC">
      <w:numFmt w:val="decimal"/>
      <w:lvlText w:val=""/>
      <w:lvlJc w:val="left"/>
      <w:pPr>
        <w:ind w:left="0" w:firstLine="0"/>
      </w:pPr>
    </w:lvl>
    <w:lvl w:ilvl="7" w:tplc="CD386510">
      <w:numFmt w:val="decimal"/>
      <w:lvlText w:val=""/>
      <w:lvlJc w:val="left"/>
      <w:pPr>
        <w:ind w:left="0" w:firstLine="0"/>
      </w:pPr>
    </w:lvl>
    <w:lvl w:ilvl="8" w:tplc="93324FB8">
      <w:numFmt w:val="decimal"/>
      <w:lvlText w:val=""/>
      <w:lvlJc w:val="left"/>
      <w:pPr>
        <w:ind w:left="0" w:firstLine="0"/>
      </w:pPr>
    </w:lvl>
  </w:abstractNum>
  <w:abstractNum w:abstractNumId="16">
    <w:nsid w:val="000048CC"/>
    <w:multiLevelType w:val="hybridMultilevel"/>
    <w:tmpl w:val="18A60D3E"/>
    <w:lvl w:ilvl="0" w:tplc="64A0CB92">
      <w:start w:val="1"/>
      <w:numFmt w:val="bullet"/>
      <w:lvlText w:val=""/>
      <w:lvlJc w:val="left"/>
      <w:pPr>
        <w:ind w:left="0" w:firstLine="0"/>
      </w:pPr>
    </w:lvl>
    <w:lvl w:ilvl="1" w:tplc="1AD4754C">
      <w:numFmt w:val="decimal"/>
      <w:lvlText w:val=""/>
      <w:lvlJc w:val="left"/>
      <w:pPr>
        <w:ind w:left="0" w:firstLine="0"/>
      </w:pPr>
    </w:lvl>
    <w:lvl w:ilvl="2" w:tplc="3F62DF64">
      <w:numFmt w:val="decimal"/>
      <w:lvlText w:val=""/>
      <w:lvlJc w:val="left"/>
      <w:pPr>
        <w:ind w:left="0" w:firstLine="0"/>
      </w:pPr>
    </w:lvl>
    <w:lvl w:ilvl="3" w:tplc="847AB8F0">
      <w:numFmt w:val="decimal"/>
      <w:lvlText w:val=""/>
      <w:lvlJc w:val="left"/>
      <w:pPr>
        <w:ind w:left="0" w:firstLine="0"/>
      </w:pPr>
    </w:lvl>
    <w:lvl w:ilvl="4" w:tplc="4ACE542A">
      <w:numFmt w:val="decimal"/>
      <w:lvlText w:val=""/>
      <w:lvlJc w:val="left"/>
      <w:pPr>
        <w:ind w:left="0" w:firstLine="0"/>
      </w:pPr>
    </w:lvl>
    <w:lvl w:ilvl="5" w:tplc="640C9DDA">
      <w:numFmt w:val="decimal"/>
      <w:lvlText w:val=""/>
      <w:lvlJc w:val="left"/>
      <w:pPr>
        <w:ind w:left="0" w:firstLine="0"/>
      </w:pPr>
    </w:lvl>
    <w:lvl w:ilvl="6" w:tplc="4F748054">
      <w:numFmt w:val="decimal"/>
      <w:lvlText w:val=""/>
      <w:lvlJc w:val="left"/>
      <w:pPr>
        <w:ind w:left="0" w:firstLine="0"/>
      </w:pPr>
    </w:lvl>
    <w:lvl w:ilvl="7" w:tplc="B4A83152">
      <w:numFmt w:val="decimal"/>
      <w:lvlText w:val=""/>
      <w:lvlJc w:val="left"/>
      <w:pPr>
        <w:ind w:left="0" w:firstLine="0"/>
      </w:pPr>
    </w:lvl>
    <w:lvl w:ilvl="8" w:tplc="9B187424">
      <w:numFmt w:val="decimal"/>
      <w:lvlText w:val=""/>
      <w:lvlJc w:val="left"/>
      <w:pPr>
        <w:ind w:left="0" w:firstLine="0"/>
      </w:pPr>
    </w:lvl>
  </w:abstractNum>
  <w:abstractNum w:abstractNumId="17">
    <w:nsid w:val="00004B40"/>
    <w:multiLevelType w:val="hybridMultilevel"/>
    <w:tmpl w:val="E16CAD88"/>
    <w:lvl w:ilvl="0" w:tplc="D556DD06">
      <w:start w:val="1"/>
      <w:numFmt w:val="bullet"/>
      <w:lvlText w:val="-"/>
      <w:lvlJc w:val="left"/>
      <w:pPr>
        <w:ind w:left="0" w:firstLine="0"/>
      </w:pPr>
    </w:lvl>
    <w:lvl w:ilvl="1" w:tplc="C122E816">
      <w:start w:val="1"/>
      <w:numFmt w:val="bullet"/>
      <w:lvlText w:val="В"/>
      <w:lvlJc w:val="left"/>
      <w:pPr>
        <w:ind w:left="0" w:firstLine="0"/>
      </w:pPr>
    </w:lvl>
    <w:lvl w:ilvl="2" w:tplc="3FA88C52">
      <w:numFmt w:val="decimal"/>
      <w:lvlText w:val=""/>
      <w:lvlJc w:val="left"/>
      <w:pPr>
        <w:ind w:left="0" w:firstLine="0"/>
      </w:pPr>
    </w:lvl>
    <w:lvl w:ilvl="3" w:tplc="8C54DCE0">
      <w:numFmt w:val="decimal"/>
      <w:lvlText w:val=""/>
      <w:lvlJc w:val="left"/>
      <w:pPr>
        <w:ind w:left="0" w:firstLine="0"/>
      </w:pPr>
    </w:lvl>
    <w:lvl w:ilvl="4" w:tplc="1E364922">
      <w:numFmt w:val="decimal"/>
      <w:lvlText w:val=""/>
      <w:lvlJc w:val="left"/>
      <w:pPr>
        <w:ind w:left="0" w:firstLine="0"/>
      </w:pPr>
    </w:lvl>
    <w:lvl w:ilvl="5" w:tplc="F6969DFE">
      <w:numFmt w:val="decimal"/>
      <w:lvlText w:val=""/>
      <w:lvlJc w:val="left"/>
      <w:pPr>
        <w:ind w:left="0" w:firstLine="0"/>
      </w:pPr>
    </w:lvl>
    <w:lvl w:ilvl="6" w:tplc="AC46AC84">
      <w:numFmt w:val="decimal"/>
      <w:lvlText w:val=""/>
      <w:lvlJc w:val="left"/>
      <w:pPr>
        <w:ind w:left="0" w:firstLine="0"/>
      </w:pPr>
    </w:lvl>
    <w:lvl w:ilvl="7" w:tplc="D940E556">
      <w:numFmt w:val="decimal"/>
      <w:lvlText w:val=""/>
      <w:lvlJc w:val="left"/>
      <w:pPr>
        <w:ind w:left="0" w:firstLine="0"/>
      </w:pPr>
    </w:lvl>
    <w:lvl w:ilvl="8" w:tplc="D87EF7F6">
      <w:numFmt w:val="decimal"/>
      <w:lvlText w:val=""/>
      <w:lvlJc w:val="left"/>
      <w:pPr>
        <w:ind w:left="0" w:firstLine="0"/>
      </w:pPr>
    </w:lvl>
  </w:abstractNum>
  <w:abstractNum w:abstractNumId="18">
    <w:nsid w:val="00005753"/>
    <w:multiLevelType w:val="hybridMultilevel"/>
    <w:tmpl w:val="1240A1E8"/>
    <w:lvl w:ilvl="0" w:tplc="B4F00890">
      <w:start w:val="1"/>
      <w:numFmt w:val="bullet"/>
      <w:lvlText w:val=""/>
      <w:lvlJc w:val="left"/>
      <w:pPr>
        <w:ind w:left="0" w:firstLine="0"/>
      </w:pPr>
    </w:lvl>
    <w:lvl w:ilvl="1" w:tplc="FA565C74">
      <w:numFmt w:val="decimal"/>
      <w:lvlText w:val=""/>
      <w:lvlJc w:val="left"/>
      <w:pPr>
        <w:ind w:left="0" w:firstLine="0"/>
      </w:pPr>
    </w:lvl>
    <w:lvl w:ilvl="2" w:tplc="25441D9E">
      <w:numFmt w:val="decimal"/>
      <w:lvlText w:val=""/>
      <w:lvlJc w:val="left"/>
      <w:pPr>
        <w:ind w:left="0" w:firstLine="0"/>
      </w:pPr>
    </w:lvl>
    <w:lvl w:ilvl="3" w:tplc="A6D0F726">
      <w:numFmt w:val="decimal"/>
      <w:lvlText w:val=""/>
      <w:lvlJc w:val="left"/>
      <w:pPr>
        <w:ind w:left="0" w:firstLine="0"/>
      </w:pPr>
    </w:lvl>
    <w:lvl w:ilvl="4" w:tplc="1048DD50">
      <w:numFmt w:val="decimal"/>
      <w:lvlText w:val=""/>
      <w:lvlJc w:val="left"/>
      <w:pPr>
        <w:ind w:left="0" w:firstLine="0"/>
      </w:pPr>
    </w:lvl>
    <w:lvl w:ilvl="5" w:tplc="E668D372">
      <w:numFmt w:val="decimal"/>
      <w:lvlText w:val=""/>
      <w:lvlJc w:val="left"/>
      <w:pPr>
        <w:ind w:left="0" w:firstLine="0"/>
      </w:pPr>
    </w:lvl>
    <w:lvl w:ilvl="6" w:tplc="4E129072">
      <w:numFmt w:val="decimal"/>
      <w:lvlText w:val=""/>
      <w:lvlJc w:val="left"/>
      <w:pPr>
        <w:ind w:left="0" w:firstLine="0"/>
      </w:pPr>
    </w:lvl>
    <w:lvl w:ilvl="7" w:tplc="01D0E80E">
      <w:numFmt w:val="decimal"/>
      <w:lvlText w:val=""/>
      <w:lvlJc w:val="left"/>
      <w:pPr>
        <w:ind w:left="0" w:firstLine="0"/>
      </w:pPr>
    </w:lvl>
    <w:lvl w:ilvl="8" w:tplc="1D5EE076">
      <w:numFmt w:val="decimal"/>
      <w:lvlText w:val=""/>
      <w:lvlJc w:val="left"/>
      <w:pPr>
        <w:ind w:left="0" w:firstLine="0"/>
      </w:pPr>
    </w:lvl>
  </w:abstractNum>
  <w:abstractNum w:abstractNumId="19">
    <w:nsid w:val="00005CFD"/>
    <w:multiLevelType w:val="hybridMultilevel"/>
    <w:tmpl w:val="4F2EF170"/>
    <w:lvl w:ilvl="0" w:tplc="DE54FFF4">
      <w:start w:val="1"/>
      <w:numFmt w:val="bullet"/>
      <w:lvlText w:val=""/>
      <w:lvlJc w:val="left"/>
      <w:pPr>
        <w:ind w:left="0" w:firstLine="0"/>
      </w:pPr>
    </w:lvl>
    <w:lvl w:ilvl="1" w:tplc="B9C41D4A">
      <w:numFmt w:val="decimal"/>
      <w:lvlText w:val=""/>
      <w:lvlJc w:val="left"/>
      <w:pPr>
        <w:ind w:left="0" w:firstLine="0"/>
      </w:pPr>
    </w:lvl>
    <w:lvl w:ilvl="2" w:tplc="DFAC55B4">
      <w:numFmt w:val="decimal"/>
      <w:lvlText w:val=""/>
      <w:lvlJc w:val="left"/>
      <w:pPr>
        <w:ind w:left="0" w:firstLine="0"/>
      </w:pPr>
    </w:lvl>
    <w:lvl w:ilvl="3" w:tplc="757A34BE">
      <w:numFmt w:val="decimal"/>
      <w:lvlText w:val=""/>
      <w:lvlJc w:val="left"/>
      <w:pPr>
        <w:ind w:left="0" w:firstLine="0"/>
      </w:pPr>
    </w:lvl>
    <w:lvl w:ilvl="4" w:tplc="C8A88712">
      <w:numFmt w:val="decimal"/>
      <w:lvlText w:val=""/>
      <w:lvlJc w:val="left"/>
      <w:pPr>
        <w:ind w:left="0" w:firstLine="0"/>
      </w:pPr>
    </w:lvl>
    <w:lvl w:ilvl="5" w:tplc="1E364DD6">
      <w:numFmt w:val="decimal"/>
      <w:lvlText w:val=""/>
      <w:lvlJc w:val="left"/>
      <w:pPr>
        <w:ind w:left="0" w:firstLine="0"/>
      </w:pPr>
    </w:lvl>
    <w:lvl w:ilvl="6" w:tplc="93721C2C">
      <w:numFmt w:val="decimal"/>
      <w:lvlText w:val=""/>
      <w:lvlJc w:val="left"/>
      <w:pPr>
        <w:ind w:left="0" w:firstLine="0"/>
      </w:pPr>
    </w:lvl>
    <w:lvl w:ilvl="7" w:tplc="49AE0E80">
      <w:numFmt w:val="decimal"/>
      <w:lvlText w:val=""/>
      <w:lvlJc w:val="left"/>
      <w:pPr>
        <w:ind w:left="0" w:firstLine="0"/>
      </w:pPr>
    </w:lvl>
    <w:lvl w:ilvl="8" w:tplc="8C24A294">
      <w:numFmt w:val="decimal"/>
      <w:lvlText w:val=""/>
      <w:lvlJc w:val="left"/>
      <w:pPr>
        <w:ind w:left="0" w:firstLine="0"/>
      </w:pPr>
    </w:lvl>
  </w:abstractNum>
  <w:abstractNum w:abstractNumId="20">
    <w:nsid w:val="00005DB2"/>
    <w:multiLevelType w:val="hybridMultilevel"/>
    <w:tmpl w:val="6240BCFA"/>
    <w:lvl w:ilvl="0" w:tplc="6A245930">
      <w:start w:val="1"/>
      <w:numFmt w:val="bullet"/>
      <w:lvlText w:val="В"/>
      <w:lvlJc w:val="left"/>
      <w:pPr>
        <w:ind w:left="0" w:firstLine="0"/>
      </w:pPr>
    </w:lvl>
    <w:lvl w:ilvl="1" w:tplc="00BA1C1C">
      <w:start w:val="1"/>
      <w:numFmt w:val="bullet"/>
      <w:lvlText w:val=""/>
      <w:lvlJc w:val="left"/>
      <w:pPr>
        <w:ind w:left="0" w:firstLine="0"/>
      </w:pPr>
    </w:lvl>
    <w:lvl w:ilvl="2" w:tplc="B928EB1E">
      <w:numFmt w:val="decimal"/>
      <w:lvlText w:val=""/>
      <w:lvlJc w:val="left"/>
      <w:pPr>
        <w:ind w:left="0" w:firstLine="0"/>
      </w:pPr>
    </w:lvl>
    <w:lvl w:ilvl="3" w:tplc="8D603CCA">
      <w:numFmt w:val="decimal"/>
      <w:lvlText w:val=""/>
      <w:lvlJc w:val="left"/>
      <w:pPr>
        <w:ind w:left="0" w:firstLine="0"/>
      </w:pPr>
    </w:lvl>
    <w:lvl w:ilvl="4" w:tplc="95DEEBA6">
      <w:numFmt w:val="decimal"/>
      <w:lvlText w:val=""/>
      <w:lvlJc w:val="left"/>
      <w:pPr>
        <w:ind w:left="0" w:firstLine="0"/>
      </w:pPr>
    </w:lvl>
    <w:lvl w:ilvl="5" w:tplc="EABCAEC2">
      <w:numFmt w:val="decimal"/>
      <w:lvlText w:val=""/>
      <w:lvlJc w:val="left"/>
      <w:pPr>
        <w:ind w:left="0" w:firstLine="0"/>
      </w:pPr>
    </w:lvl>
    <w:lvl w:ilvl="6" w:tplc="E3A27F4C">
      <w:numFmt w:val="decimal"/>
      <w:lvlText w:val=""/>
      <w:lvlJc w:val="left"/>
      <w:pPr>
        <w:ind w:left="0" w:firstLine="0"/>
      </w:pPr>
    </w:lvl>
    <w:lvl w:ilvl="7" w:tplc="F49EDE0E">
      <w:numFmt w:val="decimal"/>
      <w:lvlText w:val=""/>
      <w:lvlJc w:val="left"/>
      <w:pPr>
        <w:ind w:left="0" w:firstLine="0"/>
      </w:pPr>
    </w:lvl>
    <w:lvl w:ilvl="8" w:tplc="3D8C97FC">
      <w:numFmt w:val="decimal"/>
      <w:lvlText w:val=""/>
      <w:lvlJc w:val="left"/>
      <w:pPr>
        <w:ind w:left="0" w:firstLine="0"/>
      </w:pPr>
    </w:lvl>
  </w:abstractNum>
  <w:abstractNum w:abstractNumId="21">
    <w:nsid w:val="000060BF"/>
    <w:multiLevelType w:val="hybridMultilevel"/>
    <w:tmpl w:val="B328B4E6"/>
    <w:lvl w:ilvl="0" w:tplc="771044CC">
      <w:start w:val="1"/>
      <w:numFmt w:val="bullet"/>
      <w:lvlText w:val=""/>
      <w:lvlJc w:val="left"/>
      <w:pPr>
        <w:ind w:left="0" w:firstLine="0"/>
      </w:pPr>
    </w:lvl>
    <w:lvl w:ilvl="1" w:tplc="96D010C8">
      <w:numFmt w:val="decimal"/>
      <w:lvlText w:val=""/>
      <w:lvlJc w:val="left"/>
      <w:pPr>
        <w:ind w:left="0" w:firstLine="0"/>
      </w:pPr>
    </w:lvl>
    <w:lvl w:ilvl="2" w:tplc="416ACB26">
      <w:numFmt w:val="decimal"/>
      <w:lvlText w:val=""/>
      <w:lvlJc w:val="left"/>
      <w:pPr>
        <w:ind w:left="0" w:firstLine="0"/>
      </w:pPr>
    </w:lvl>
    <w:lvl w:ilvl="3" w:tplc="F850BB5A">
      <w:numFmt w:val="decimal"/>
      <w:lvlText w:val=""/>
      <w:lvlJc w:val="left"/>
      <w:pPr>
        <w:ind w:left="0" w:firstLine="0"/>
      </w:pPr>
    </w:lvl>
    <w:lvl w:ilvl="4" w:tplc="F5A2EBFE">
      <w:numFmt w:val="decimal"/>
      <w:lvlText w:val=""/>
      <w:lvlJc w:val="left"/>
      <w:pPr>
        <w:ind w:left="0" w:firstLine="0"/>
      </w:pPr>
    </w:lvl>
    <w:lvl w:ilvl="5" w:tplc="F0AEE4BC">
      <w:numFmt w:val="decimal"/>
      <w:lvlText w:val=""/>
      <w:lvlJc w:val="left"/>
      <w:pPr>
        <w:ind w:left="0" w:firstLine="0"/>
      </w:pPr>
    </w:lvl>
    <w:lvl w:ilvl="6" w:tplc="9C40E3B2">
      <w:numFmt w:val="decimal"/>
      <w:lvlText w:val=""/>
      <w:lvlJc w:val="left"/>
      <w:pPr>
        <w:ind w:left="0" w:firstLine="0"/>
      </w:pPr>
    </w:lvl>
    <w:lvl w:ilvl="7" w:tplc="C6B0F088">
      <w:numFmt w:val="decimal"/>
      <w:lvlText w:val=""/>
      <w:lvlJc w:val="left"/>
      <w:pPr>
        <w:ind w:left="0" w:firstLine="0"/>
      </w:pPr>
    </w:lvl>
    <w:lvl w:ilvl="8" w:tplc="385CB1D4">
      <w:numFmt w:val="decimal"/>
      <w:lvlText w:val=""/>
      <w:lvlJc w:val="left"/>
      <w:pPr>
        <w:ind w:left="0" w:firstLine="0"/>
      </w:pPr>
    </w:lvl>
  </w:abstractNum>
  <w:abstractNum w:abstractNumId="22">
    <w:nsid w:val="000066C4"/>
    <w:multiLevelType w:val="hybridMultilevel"/>
    <w:tmpl w:val="DC4287F4"/>
    <w:lvl w:ilvl="0" w:tplc="26528886">
      <w:start w:val="1"/>
      <w:numFmt w:val="bullet"/>
      <w:lvlText w:val="-"/>
      <w:lvlJc w:val="left"/>
      <w:pPr>
        <w:ind w:left="0" w:firstLine="0"/>
      </w:pPr>
    </w:lvl>
    <w:lvl w:ilvl="1" w:tplc="0C6E17C0">
      <w:numFmt w:val="decimal"/>
      <w:lvlText w:val=""/>
      <w:lvlJc w:val="left"/>
      <w:pPr>
        <w:ind w:left="0" w:firstLine="0"/>
      </w:pPr>
    </w:lvl>
    <w:lvl w:ilvl="2" w:tplc="97F4DE46">
      <w:numFmt w:val="decimal"/>
      <w:lvlText w:val=""/>
      <w:lvlJc w:val="left"/>
      <w:pPr>
        <w:ind w:left="0" w:firstLine="0"/>
      </w:pPr>
    </w:lvl>
    <w:lvl w:ilvl="3" w:tplc="CF10484A">
      <w:numFmt w:val="decimal"/>
      <w:lvlText w:val=""/>
      <w:lvlJc w:val="left"/>
      <w:pPr>
        <w:ind w:left="0" w:firstLine="0"/>
      </w:pPr>
    </w:lvl>
    <w:lvl w:ilvl="4" w:tplc="AF389FB6">
      <w:numFmt w:val="decimal"/>
      <w:lvlText w:val=""/>
      <w:lvlJc w:val="left"/>
      <w:pPr>
        <w:ind w:left="0" w:firstLine="0"/>
      </w:pPr>
    </w:lvl>
    <w:lvl w:ilvl="5" w:tplc="A6A6A7CE">
      <w:numFmt w:val="decimal"/>
      <w:lvlText w:val=""/>
      <w:lvlJc w:val="left"/>
      <w:pPr>
        <w:ind w:left="0" w:firstLine="0"/>
      </w:pPr>
    </w:lvl>
    <w:lvl w:ilvl="6" w:tplc="215663D6">
      <w:numFmt w:val="decimal"/>
      <w:lvlText w:val=""/>
      <w:lvlJc w:val="left"/>
      <w:pPr>
        <w:ind w:left="0" w:firstLine="0"/>
      </w:pPr>
    </w:lvl>
    <w:lvl w:ilvl="7" w:tplc="9F946368">
      <w:numFmt w:val="decimal"/>
      <w:lvlText w:val=""/>
      <w:lvlJc w:val="left"/>
      <w:pPr>
        <w:ind w:left="0" w:firstLine="0"/>
      </w:pPr>
    </w:lvl>
    <w:lvl w:ilvl="8" w:tplc="176CD178">
      <w:numFmt w:val="decimal"/>
      <w:lvlText w:val=""/>
      <w:lvlJc w:val="left"/>
      <w:pPr>
        <w:ind w:left="0" w:firstLine="0"/>
      </w:pPr>
    </w:lvl>
  </w:abstractNum>
  <w:abstractNum w:abstractNumId="23">
    <w:nsid w:val="00006B36"/>
    <w:multiLevelType w:val="hybridMultilevel"/>
    <w:tmpl w:val="7052621C"/>
    <w:lvl w:ilvl="0" w:tplc="4100334A">
      <w:start w:val="1"/>
      <w:numFmt w:val="bullet"/>
      <w:lvlText w:val="В"/>
      <w:lvlJc w:val="left"/>
      <w:pPr>
        <w:ind w:left="0" w:firstLine="0"/>
      </w:pPr>
    </w:lvl>
    <w:lvl w:ilvl="1" w:tplc="11F2BB50">
      <w:numFmt w:val="decimal"/>
      <w:lvlText w:val=""/>
      <w:lvlJc w:val="left"/>
      <w:pPr>
        <w:ind w:left="0" w:firstLine="0"/>
      </w:pPr>
    </w:lvl>
    <w:lvl w:ilvl="2" w:tplc="8E82AA44">
      <w:numFmt w:val="decimal"/>
      <w:lvlText w:val=""/>
      <w:lvlJc w:val="left"/>
      <w:pPr>
        <w:ind w:left="0" w:firstLine="0"/>
      </w:pPr>
    </w:lvl>
    <w:lvl w:ilvl="3" w:tplc="81BA214C">
      <w:numFmt w:val="decimal"/>
      <w:lvlText w:val=""/>
      <w:lvlJc w:val="left"/>
      <w:pPr>
        <w:ind w:left="0" w:firstLine="0"/>
      </w:pPr>
    </w:lvl>
    <w:lvl w:ilvl="4" w:tplc="DC8A20F0">
      <w:numFmt w:val="decimal"/>
      <w:lvlText w:val=""/>
      <w:lvlJc w:val="left"/>
      <w:pPr>
        <w:ind w:left="0" w:firstLine="0"/>
      </w:pPr>
    </w:lvl>
    <w:lvl w:ilvl="5" w:tplc="DEA4CB0E">
      <w:numFmt w:val="decimal"/>
      <w:lvlText w:val=""/>
      <w:lvlJc w:val="left"/>
      <w:pPr>
        <w:ind w:left="0" w:firstLine="0"/>
      </w:pPr>
    </w:lvl>
    <w:lvl w:ilvl="6" w:tplc="643CD954">
      <w:numFmt w:val="decimal"/>
      <w:lvlText w:val=""/>
      <w:lvlJc w:val="left"/>
      <w:pPr>
        <w:ind w:left="0" w:firstLine="0"/>
      </w:pPr>
    </w:lvl>
    <w:lvl w:ilvl="7" w:tplc="FB42C95A">
      <w:numFmt w:val="decimal"/>
      <w:lvlText w:val=""/>
      <w:lvlJc w:val="left"/>
      <w:pPr>
        <w:ind w:left="0" w:firstLine="0"/>
      </w:pPr>
    </w:lvl>
    <w:lvl w:ilvl="8" w:tplc="FD649C58">
      <w:numFmt w:val="decimal"/>
      <w:lvlText w:val=""/>
      <w:lvlJc w:val="left"/>
      <w:pPr>
        <w:ind w:left="0" w:firstLine="0"/>
      </w:pPr>
    </w:lvl>
  </w:abstractNum>
  <w:abstractNum w:abstractNumId="24">
    <w:nsid w:val="0000759A"/>
    <w:multiLevelType w:val="hybridMultilevel"/>
    <w:tmpl w:val="6A4A22BA"/>
    <w:lvl w:ilvl="0" w:tplc="B082FE30">
      <w:start w:val="1"/>
      <w:numFmt w:val="bullet"/>
      <w:lvlText w:val="В"/>
      <w:lvlJc w:val="left"/>
      <w:pPr>
        <w:ind w:left="0" w:firstLine="0"/>
      </w:pPr>
    </w:lvl>
    <w:lvl w:ilvl="1" w:tplc="02FCC79E">
      <w:numFmt w:val="decimal"/>
      <w:lvlText w:val=""/>
      <w:lvlJc w:val="left"/>
      <w:pPr>
        <w:ind w:left="0" w:firstLine="0"/>
      </w:pPr>
    </w:lvl>
    <w:lvl w:ilvl="2" w:tplc="945C1DDA">
      <w:numFmt w:val="decimal"/>
      <w:lvlText w:val=""/>
      <w:lvlJc w:val="left"/>
      <w:pPr>
        <w:ind w:left="0" w:firstLine="0"/>
      </w:pPr>
    </w:lvl>
    <w:lvl w:ilvl="3" w:tplc="7B74B22E">
      <w:numFmt w:val="decimal"/>
      <w:lvlText w:val=""/>
      <w:lvlJc w:val="left"/>
      <w:pPr>
        <w:ind w:left="0" w:firstLine="0"/>
      </w:pPr>
    </w:lvl>
    <w:lvl w:ilvl="4" w:tplc="1EAE7F46">
      <w:numFmt w:val="decimal"/>
      <w:lvlText w:val=""/>
      <w:lvlJc w:val="left"/>
      <w:pPr>
        <w:ind w:left="0" w:firstLine="0"/>
      </w:pPr>
    </w:lvl>
    <w:lvl w:ilvl="5" w:tplc="0B76092E">
      <w:numFmt w:val="decimal"/>
      <w:lvlText w:val=""/>
      <w:lvlJc w:val="left"/>
      <w:pPr>
        <w:ind w:left="0" w:firstLine="0"/>
      </w:pPr>
    </w:lvl>
    <w:lvl w:ilvl="6" w:tplc="A56CC9E2">
      <w:numFmt w:val="decimal"/>
      <w:lvlText w:val=""/>
      <w:lvlJc w:val="left"/>
      <w:pPr>
        <w:ind w:left="0" w:firstLine="0"/>
      </w:pPr>
    </w:lvl>
    <w:lvl w:ilvl="7" w:tplc="5DE2149A">
      <w:numFmt w:val="decimal"/>
      <w:lvlText w:val=""/>
      <w:lvlJc w:val="left"/>
      <w:pPr>
        <w:ind w:left="0" w:firstLine="0"/>
      </w:pPr>
    </w:lvl>
    <w:lvl w:ilvl="8" w:tplc="AC1AD34C">
      <w:numFmt w:val="decimal"/>
      <w:lvlText w:val=""/>
      <w:lvlJc w:val="left"/>
      <w:pPr>
        <w:ind w:left="0" w:firstLine="0"/>
      </w:pPr>
    </w:lvl>
  </w:abstractNum>
  <w:abstractNum w:abstractNumId="25">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38241D4"/>
    <w:multiLevelType w:val="hybridMultilevel"/>
    <w:tmpl w:val="6D6C62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4CF3485"/>
    <w:multiLevelType w:val="multilevel"/>
    <w:tmpl w:val="04CF348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CB93785"/>
    <w:multiLevelType w:val="hybridMultilevel"/>
    <w:tmpl w:val="9C26D0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0F817348"/>
    <w:multiLevelType w:val="hybridMultilevel"/>
    <w:tmpl w:val="4FA4D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21A35F9"/>
    <w:multiLevelType w:val="multilevel"/>
    <w:tmpl w:val="121A35F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1477486E"/>
    <w:multiLevelType w:val="hybridMultilevel"/>
    <w:tmpl w:val="BA38AED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nsid w:val="18371A94"/>
    <w:multiLevelType w:val="hybridMultilevel"/>
    <w:tmpl w:val="CA001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90123A"/>
    <w:multiLevelType w:val="multilevel"/>
    <w:tmpl w:val="C928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A334F1A"/>
    <w:multiLevelType w:val="hybridMultilevel"/>
    <w:tmpl w:val="B2723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767815"/>
    <w:multiLevelType w:val="hybridMultilevel"/>
    <w:tmpl w:val="436A8EFA"/>
    <w:lvl w:ilvl="0" w:tplc="7E282C00">
      <w:start w:val="1"/>
      <w:numFmt w:val="decimal"/>
      <w:lvlText w:val="%1)"/>
      <w:lvlJc w:val="left"/>
      <w:pPr>
        <w:ind w:left="690" w:hanging="39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7">
    <w:nsid w:val="25446A85"/>
    <w:multiLevelType w:val="multilevel"/>
    <w:tmpl w:val="25446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6025A49"/>
    <w:multiLevelType w:val="hybridMultilevel"/>
    <w:tmpl w:val="E9A88C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F0D422D"/>
    <w:multiLevelType w:val="multilevel"/>
    <w:tmpl w:val="2F0D422D"/>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41C6651"/>
    <w:multiLevelType w:val="multilevel"/>
    <w:tmpl w:val="2056E686"/>
    <w:name w:val="Нумерованный список 2"/>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41">
    <w:nsid w:val="3790441B"/>
    <w:multiLevelType w:val="multilevel"/>
    <w:tmpl w:val="3790441B"/>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2">
    <w:nsid w:val="3AA636EA"/>
    <w:multiLevelType w:val="hybridMultilevel"/>
    <w:tmpl w:val="E0A47786"/>
    <w:lvl w:ilvl="0" w:tplc="0419000F">
      <w:start w:val="1"/>
      <w:numFmt w:val="decimal"/>
      <w:lvlText w:val="%1."/>
      <w:lvlJc w:val="left"/>
      <w:pPr>
        <w:ind w:left="96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4E67F9A"/>
    <w:multiLevelType w:val="hybridMultilevel"/>
    <w:tmpl w:val="18DADB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99D5FBD"/>
    <w:multiLevelType w:val="multilevel"/>
    <w:tmpl w:val="499D5F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4E4E3D7F"/>
    <w:multiLevelType w:val="multilevel"/>
    <w:tmpl w:val="E61A0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2D15CF9"/>
    <w:multiLevelType w:val="hybridMultilevel"/>
    <w:tmpl w:val="13A4F1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87F4BE0"/>
    <w:multiLevelType w:val="multilevel"/>
    <w:tmpl w:val="19F8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E7A3EF9"/>
    <w:multiLevelType w:val="multilevel"/>
    <w:tmpl w:val="5E7A3EF9"/>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380"/>
        </w:tabs>
        <w:ind w:left="1380" w:hanging="360"/>
      </w:pPr>
      <w:rPr>
        <w:rFonts w:ascii="Courier New" w:hAnsi="Courier New" w:cs="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cs="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cs="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50">
    <w:nsid w:val="6C9C5B2F"/>
    <w:multiLevelType w:val="hybridMultilevel"/>
    <w:tmpl w:val="BA504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32235DA"/>
    <w:multiLevelType w:val="multilevel"/>
    <w:tmpl w:val="73223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48B3E4D"/>
    <w:multiLevelType w:val="hybridMultilevel"/>
    <w:tmpl w:val="B99643F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757B4756"/>
    <w:multiLevelType w:val="multilevel"/>
    <w:tmpl w:val="757B47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75B2102F"/>
    <w:multiLevelType w:val="multilevel"/>
    <w:tmpl w:val="75B2102F"/>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76851115"/>
    <w:multiLevelType w:val="hybridMultilevel"/>
    <w:tmpl w:val="15AA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8C3B31"/>
    <w:multiLevelType w:val="hybridMultilevel"/>
    <w:tmpl w:val="2E920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8621511"/>
    <w:multiLevelType w:val="multilevel"/>
    <w:tmpl w:val="786215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A380907"/>
    <w:multiLevelType w:val="hybridMultilevel"/>
    <w:tmpl w:val="B7140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C6466FF"/>
    <w:multiLevelType w:val="multilevel"/>
    <w:tmpl w:val="7C6466F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7E5B2FD3"/>
    <w:multiLevelType w:val="hybridMultilevel"/>
    <w:tmpl w:val="F66419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B53439"/>
    <w:multiLevelType w:val="hybridMultilevel"/>
    <w:tmpl w:val="9C26D0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4"/>
  </w:num>
  <w:num w:numId="2">
    <w:abstractNumId w:val="5"/>
  </w:num>
  <w:num w:numId="3">
    <w:abstractNumId w:val="52"/>
  </w:num>
  <w:num w:numId="4">
    <w:abstractNumId w:val="2"/>
  </w:num>
  <w:num w:numId="5">
    <w:abstractNumId w:val="3"/>
  </w:num>
  <w:num w:numId="6">
    <w:abstractNumId w:val="60"/>
  </w:num>
  <w:num w:numId="7">
    <w:abstractNumId w:val="58"/>
  </w:num>
  <w:num w:numId="8">
    <w:abstractNumId w:val="32"/>
  </w:num>
  <w:num w:numId="9">
    <w:abstractNumId w:val="61"/>
  </w:num>
  <w:num w:numId="10">
    <w:abstractNumId w:val="36"/>
  </w:num>
  <w:num w:numId="11">
    <w:abstractNumId w:val="55"/>
  </w:num>
  <w:num w:numId="12">
    <w:abstractNumId w:val="33"/>
  </w:num>
  <w:num w:numId="13">
    <w:abstractNumId w:val="35"/>
  </w:num>
  <w:num w:numId="14">
    <w:abstractNumId w:val="30"/>
  </w:num>
  <w:num w:numId="15">
    <w:abstractNumId w:val="56"/>
  </w:num>
  <w:num w:numId="16">
    <w:abstractNumId w:val="50"/>
  </w:num>
  <w:num w:numId="17">
    <w:abstractNumId w:val="29"/>
  </w:num>
  <w:num w:numId="18">
    <w:abstractNumId w:val="47"/>
  </w:num>
  <w:num w:numId="19">
    <w:abstractNumId w:val="26"/>
  </w:num>
  <w:num w:numId="20">
    <w:abstractNumId w:val="48"/>
  </w:num>
  <w:num w:numId="21">
    <w:abstractNumId w:val="34"/>
  </w:num>
  <w:num w:numId="22">
    <w:abstractNumId w:val="46"/>
  </w:num>
  <w:num w:numId="23">
    <w:abstractNumId w:val="41"/>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53"/>
  </w:num>
  <w:num w:numId="28">
    <w:abstractNumId w:val="59"/>
  </w:num>
  <w:num w:numId="29">
    <w:abstractNumId w:val="57"/>
  </w:num>
  <w:num w:numId="30">
    <w:abstractNumId w:val="43"/>
  </w:num>
  <w:num w:numId="31">
    <w:abstractNumId w:val="31"/>
  </w:num>
  <w:num w:numId="32">
    <w:abstractNumId w:val="45"/>
  </w:num>
  <w:num w:numId="33">
    <w:abstractNumId w:val="27"/>
  </w:num>
  <w:num w:numId="34">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6"/>
  </w:num>
  <w:num w:numId="37">
    <w:abstractNumId w:val="24"/>
  </w:num>
  <w:num w:numId="38">
    <w:abstractNumId w:val="10"/>
  </w:num>
  <w:num w:numId="39">
    <w:abstractNumId w:val="17"/>
  </w:num>
  <w:num w:numId="40">
    <w:abstractNumId w:val="23"/>
  </w:num>
  <w:num w:numId="41">
    <w:abstractNumId w:val="19"/>
  </w:num>
  <w:num w:numId="42">
    <w:abstractNumId w:val="14"/>
    <w:lvlOverride w:ilvl="0"/>
    <w:lvlOverride w:ilvl="1">
      <w:startOverride w:val="2"/>
    </w:lvlOverride>
    <w:lvlOverride w:ilvl="2"/>
    <w:lvlOverride w:ilvl="3"/>
    <w:lvlOverride w:ilvl="4"/>
    <w:lvlOverride w:ilvl="5"/>
    <w:lvlOverride w:ilvl="6"/>
    <w:lvlOverride w:ilvl="7"/>
    <w:lvlOverride w:ilvl="8"/>
  </w:num>
  <w:num w:numId="43">
    <w:abstractNumId w:val="9"/>
  </w:num>
  <w:num w:numId="44">
    <w:abstractNumId w:val="13"/>
  </w:num>
  <w:num w:numId="45">
    <w:abstractNumId w:val="22"/>
  </w:num>
  <w:num w:numId="46">
    <w:abstractNumId w:val="15"/>
  </w:num>
  <w:num w:numId="47">
    <w:abstractNumId w:val="8"/>
  </w:num>
  <w:num w:numId="48">
    <w:abstractNumId w:val="20"/>
  </w:num>
  <w:num w:numId="49">
    <w:abstractNumId w:val="12"/>
  </w:num>
  <w:num w:numId="50">
    <w:abstractNumId w:val="11"/>
  </w:num>
  <w:num w:numId="51">
    <w:abstractNumId w:val="16"/>
  </w:num>
  <w:num w:numId="52">
    <w:abstractNumId w:val="18"/>
  </w:num>
  <w:num w:numId="53">
    <w:abstractNumId w:val="21"/>
  </w:num>
  <w:num w:numId="5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28A"/>
    <w:rsid w:val="00016D53"/>
    <w:rsid w:val="0003053A"/>
    <w:rsid w:val="000342A8"/>
    <w:rsid w:val="000872D2"/>
    <w:rsid w:val="00101E79"/>
    <w:rsid w:val="0012719D"/>
    <w:rsid w:val="00170C2B"/>
    <w:rsid w:val="0020710D"/>
    <w:rsid w:val="00221B8B"/>
    <w:rsid w:val="002302A5"/>
    <w:rsid w:val="002635CA"/>
    <w:rsid w:val="00272213"/>
    <w:rsid w:val="00282744"/>
    <w:rsid w:val="002A6F7E"/>
    <w:rsid w:val="00304DB9"/>
    <w:rsid w:val="00305810"/>
    <w:rsid w:val="00313C07"/>
    <w:rsid w:val="0033220F"/>
    <w:rsid w:val="00346FE8"/>
    <w:rsid w:val="003554AB"/>
    <w:rsid w:val="00356E76"/>
    <w:rsid w:val="00393144"/>
    <w:rsid w:val="00394D2C"/>
    <w:rsid w:val="003A2412"/>
    <w:rsid w:val="003A7F0C"/>
    <w:rsid w:val="003D0FA7"/>
    <w:rsid w:val="003E364C"/>
    <w:rsid w:val="003E58E6"/>
    <w:rsid w:val="003E7D5D"/>
    <w:rsid w:val="003F1085"/>
    <w:rsid w:val="003F1B8B"/>
    <w:rsid w:val="00412C03"/>
    <w:rsid w:val="004500E3"/>
    <w:rsid w:val="00453697"/>
    <w:rsid w:val="00457B8B"/>
    <w:rsid w:val="00465A1E"/>
    <w:rsid w:val="00491CF6"/>
    <w:rsid w:val="00494C50"/>
    <w:rsid w:val="004C31E2"/>
    <w:rsid w:val="004D0646"/>
    <w:rsid w:val="004D13AB"/>
    <w:rsid w:val="004D681C"/>
    <w:rsid w:val="004E5AFA"/>
    <w:rsid w:val="00506170"/>
    <w:rsid w:val="005159D7"/>
    <w:rsid w:val="005311AE"/>
    <w:rsid w:val="00560DC2"/>
    <w:rsid w:val="00563A0A"/>
    <w:rsid w:val="005745A3"/>
    <w:rsid w:val="005928EE"/>
    <w:rsid w:val="005A1562"/>
    <w:rsid w:val="005B58E8"/>
    <w:rsid w:val="005C0EA6"/>
    <w:rsid w:val="005C1AE3"/>
    <w:rsid w:val="005C37D5"/>
    <w:rsid w:val="00601E0B"/>
    <w:rsid w:val="00610AF8"/>
    <w:rsid w:val="00615D5B"/>
    <w:rsid w:val="00651520"/>
    <w:rsid w:val="006637AB"/>
    <w:rsid w:val="00693896"/>
    <w:rsid w:val="006A0DBD"/>
    <w:rsid w:val="006B16B7"/>
    <w:rsid w:val="006B23A0"/>
    <w:rsid w:val="006C102F"/>
    <w:rsid w:val="006E53F9"/>
    <w:rsid w:val="006E71A6"/>
    <w:rsid w:val="007E5132"/>
    <w:rsid w:val="007E7359"/>
    <w:rsid w:val="007F35E5"/>
    <w:rsid w:val="00802ABB"/>
    <w:rsid w:val="00810297"/>
    <w:rsid w:val="00826650"/>
    <w:rsid w:val="00837306"/>
    <w:rsid w:val="008743BF"/>
    <w:rsid w:val="00882A9C"/>
    <w:rsid w:val="008876FE"/>
    <w:rsid w:val="0089258D"/>
    <w:rsid w:val="008B69B6"/>
    <w:rsid w:val="008D4589"/>
    <w:rsid w:val="008F3846"/>
    <w:rsid w:val="00905255"/>
    <w:rsid w:val="009660C4"/>
    <w:rsid w:val="00970C64"/>
    <w:rsid w:val="009756A0"/>
    <w:rsid w:val="009C5459"/>
    <w:rsid w:val="009C6189"/>
    <w:rsid w:val="009D25D5"/>
    <w:rsid w:val="009D3B18"/>
    <w:rsid w:val="009E469E"/>
    <w:rsid w:val="00A023C3"/>
    <w:rsid w:val="00A25CD5"/>
    <w:rsid w:val="00A435F1"/>
    <w:rsid w:val="00A56812"/>
    <w:rsid w:val="00A67086"/>
    <w:rsid w:val="00A96215"/>
    <w:rsid w:val="00AA23AE"/>
    <w:rsid w:val="00AA72DB"/>
    <w:rsid w:val="00AD442B"/>
    <w:rsid w:val="00B03547"/>
    <w:rsid w:val="00B33B2A"/>
    <w:rsid w:val="00B44BB7"/>
    <w:rsid w:val="00B93BEC"/>
    <w:rsid w:val="00BB76DB"/>
    <w:rsid w:val="00C15491"/>
    <w:rsid w:val="00C26996"/>
    <w:rsid w:val="00C47ABE"/>
    <w:rsid w:val="00C7349C"/>
    <w:rsid w:val="00C74602"/>
    <w:rsid w:val="00C748D8"/>
    <w:rsid w:val="00C91D13"/>
    <w:rsid w:val="00C94FDC"/>
    <w:rsid w:val="00C95551"/>
    <w:rsid w:val="00CB6403"/>
    <w:rsid w:val="00CC1DA8"/>
    <w:rsid w:val="00D31786"/>
    <w:rsid w:val="00D36BC7"/>
    <w:rsid w:val="00D92795"/>
    <w:rsid w:val="00DB428A"/>
    <w:rsid w:val="00DD09D3"/>
    <w:rsid w:val="00DE0A2F"/>
    <w:rsid w:val="00DE4581"/>
    <w:rsid w:val="00DE5E4D"/>
    <w:rsid w:val="00E30662"/>
    <w:rsid w:val="00E400C7"/>
    <w:rsid w:val="00E403DE"/>
    <w:rsid w:val="00E62834"/>
    <w:rsid w:val="00EA1E07"/>
    <w:rsid w:val="00EF4731"/>
    <w:rsid w:val="00F20EEA"/>
    <w:rsid w:val="00F21E39"/>
    <w:rsid w:val="00F26E31"/>
    <w:rsid w:val="00F26EFB"/>
    <w:rsid w:val="00F35480"/>
    <w:rsid w:val="00F44B02"/>
    <w:rsid w:val="00F45D34"/>
    <w:rsid w:val="00F769C9"/>
    <w:rsid w:val="00F90333"/>
    <w:rsid w:val="00FB4D89"/>
    <w:rsid w:val="00FC4745"/>
    <w:rsid w:val="00FF6915"/>
    <w:rsid w:val="00FF7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28A"/>
    <w:rPr>
      <w:rFonts w:ascii="Calibri" w:eastAsia="Calibri" w:hAnsi="Calibri" w:cs="Times New Roman"/>
    </w:rPr>
  </w:style>
  <w:style w:type="paragraph" w:styleId="1">
    <w:name w:val="heading 1"/>
    <w:basedOn w:val="a"/>
    <w:next w:val="a"/>
    <w:link w:val="10"/>
    <w:uiPriority w:val="9"/>
    <w:qFormat/>
    <w:rsid w:val="00DB428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DB428A"/>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link w:val="30"/>
    <w:uiPriority w:val="9"/>
    <w:qFormat/>
    <w:rsid w:val="00DB428A"/>
    <w:pPr>
      <w:spacing w:after="0" w:line="240" w:lineRule="auto"/>
      <w:textAlignment w:val="center"/>
      <w:outlineLvl w:val="2"/>
    </w:pPr>
    <w:rPr>
      <w:rFonts w:ascii="Tahoma" w:eastAsia="Times New Roman" w:hAnsi="Tahoma" w:cs="Tahoma"/>
      <w:b/>
      <w:bCs/>
      <w:color w:val="006699"/>
      <w:sz w:val="18"/>
      <w:szCs w:val="18"/>
      <w:lang w:eastAsia="ru-RU"/>
    </w:rPr>
  </w:style>
  <w:style w:type="paragraph" w:styleId="4">
    <w:name w:val="heading 4"/>
    <w:basedOn w:val="a"/>
    <w:next w:val="a"/>
    <w:link w:val="40"/>
    <w:uiPriority w:val="9"/>
    <w:semiHidden/>
    <w:unhideWhenUsed/>
    <w:qFormat/>
    <w:rsid w:val="00DB428A"/>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paragraph" w:styleId="5">
    <w:name w:val="heading 5"/>
    <w:basedOn w:val="a"/>
    <w:next w:val="a"/>
    <w:link w:val="50"/>
    <w:uiPriority w:val="9"/>
    <w:semiHidden/>
    <w:unhideWhenUsed/>
    <w:qFormat/>
    <w:rsid w:val="00DB428A"/>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4"/>
      <w:szCs w:val="24"/>
      <w:lang w:eastAsia="ar-SA"/>
    </w:rPr>
  </w:style>
  <w:style w:type="paragraph" w:styleId="6">
    <w:name w:val="heading 6"/>
    <w:basedOn w:val="a"/>
    <w:next w:val="a"/>
    <w:link w:val="60"/>
    <w:uiPriority w:val="9"/>
    <w:semiHidden/>
    <w:unhideWhenUsed/>
    <w:qFormat/>
    <w:rsid w:val="00DB428A"/>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
    <w:next w:val="a"/>
    <w:link w:val="70"/>
    <w:uiPriority w:val="9"/>
    <w:semiHidden/>
    <w:unhideWhenUsed/>
    <w:qFormat/>
    <w:rsid w:val="00DB428A"/>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
    <w:next w:val="a"/>
    <w:link w:val="80"/>
    <w:uiPriority w:val="9"/>
    <w:semiHidden/>
    <w:unhideWhenUsed/>
    <w:qFormat/>
    <w:rsid w:val="00DB428A"/>
    <w:pPr>
      <w:keepNext/>
      <w:keepLines/>
      <w:suppressAutoHyphens/>
      <w:spacing w:before="200" w:after="0" w:line="240" w:lineRule="auto"/>
      <w:outlineLvl w:val="7"/>
    </w:pPr>
    <w:rPr>
      <w:rFonts w:asciiTheme="majorHAnsi" w:eastAsiaTheme="majorEastAsia" w:hAnsiTheme="majorHAnsi" w:cstheme="majorBidi"/>
      <w:color w:val="4F81BD" w:themeColor="accent1"/>
      <w:sz w:val="20"/>
      <w:szCs w:val="20"/>
      <w:lang w:eastAsia="ar-SA"/>
    </w:rPr>
  </w:style>
  <w:style w:type="paragraph" w:styleId="9">
    <w:name w:val="heading 9"/>
    <w:basedOn w:val="a"/>
    <w:next w:val="a"/>
    <w:link w:val="90"/>
    <w:uiPriority w:val="9"/>
    <w:semiHidden/>
    <w:unhideWhenUsed/>
    <w:qFormat/>
    <w:rsid w:val="00DB428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428A"/>
    <w:rPr>
      <w:rFonts w:ascii="Arial" w:eastAsia="Calibri" w:hAnsi="Arial" w:cs="Arial"/>
      <w:b/>
      <w:bCs/>
      <w:kern w:val="32"/>
      <w:sz w:val="32"/>
      <w:szCs w:val="32"/>
    </w:rPr>
  </w:style>
  <w:style w:type="character" w:customStyle="1" w:styleId="20">
    <w:name w:val="Заголовок 2 Знак"/>
    <w:basedOn w:val="a0"/>
    <w:link w:val="2"/>
    <w:uiPriority w:val="9"/>
    <w:semiHidden/>
    <w:rsid w:val="00DB428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DB428A"/>
    <w:rPr>
      <w:rFonts w:ascii="Tahoma" w:eastAsia="Times New Roman" w:hAnsi="Tahoma" w:cs="Tahoma"/>
      <w:b/>
      <w:bCs/>
      <w:color w:val="006699"/>
      <w:sz w:val="18"/>
      <w:szCs w:val="18"/>
      <w:lang w:eastAsia="ru-RU"/>
    </w:rPr>
  </w:style>
  <w:style w:type="character" w:customStyle="1" w:styleId="40">
    <w:name w:val="Заголовок 4 Знак"/>
    <w:basedOn w:val="a0"/>
    <w:link w:val="4"/>
    <w:uiPriority w:val="9"/>
    <w:rsid w:val="00DB428A"/>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rsid w:val="00DB428A"/>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0"/>
    <w:link w:val="6"/>
    <w:uiPriority w:val="9"/>
    <w:rsid w:val="00DB428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0"/>
    <w:link w:val="7"/>
    <w:uiPriority w:val="9"/>
    <w:rsid w:val="00DB428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rsid w:val="00DB428A"/>
    <w:rPr>
      <w:rFonts w:asciiTheme="majorHAnsi" w:eastAsiaTheme="majorEastAsia" w:hAnsiTheme="majorHAnsi" w:cstheme="majorBidi"/>
      <w:color w:val="4F81BD" w:themeColor="accent1"/>
      <w:sz w:val="20"/>
      <w:szCs w:val="20"/>
      <w:lang w:eastAsia="ar-SA"/>
    </w:rPr>
  </w:style>
  <w:style w:type="character" w:customStyle="1" w:styleId="90">
    <w:name w:val="Заголовок 9 Знак"/>
    <w:basedOn w:val="a0"/>
    <w:link w:val="9"/>
    <w:uiPriority w:val="9"/>
    <w:rsid w:val="00DB428A"/>
    <w:rPr>
      <w:rFonts w:asciiTheme="majorHAnsi" w:eastAsiaTheme="majorEastAsia" w:hAnsiTheme="majorHAnsi" w:cstheme="majorBidi"/>
      <w:i/>
      <w:iCs/>
      <w:color w:val="404040" w:themeColor="text1" w:themeTint="BF"/>
      <w:sz w:val="20"/>
      <w:szCs w:val="20"/>
      <w:lang w:eastAsia="ar-SA"/>
    </w:rPr>
  </w:style>
  <w:style w:type="character" w:customStyle="1" w:styleId="apple-converted-space">
    <w:name w:val="apple-converted-space"/>
    <w:basedOn w:val="a0"/>
    <w:rsid w:val="00DB428A"/>
  </w:style>
  <w:style w:type="paragraph" w:styleId="a3">
    <w:name w:val="Normal (Web)"/>
    <w:basedOn w:val="a"/>
    <w:unhideWhenUsed/>
    <w:rsid w:val="00DB428A"/>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DB428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28A"/>
    <w:rPr>
      <w:rFonts w:ascii="Tahoma" w:eastAsia="Calibri" w:hAnsi="Tahoma" w:cs="Tahoma"/>
      <w:sz w:val="16"/>
      <w:szCs w:val="16"/>
    </w:rPr>
  </w:style>
  <w:style w:type="paragraph" w:styleId="a6">
    <w:name w:val="Body Text"/>
    <w:basedOn w:val="a"/>
    <w:link w:val="a7"/>
    <w:rsid w:val="00DB428A"/>
    <w:pPr>
      <w:suppressAutoHyphens/>
      <w:spacing w:after="0" w:line="240" w:lineRule="auto"/>
    </w:pPr>
    <w:rPr>
      <w:rFonts w:ascii="Times New Roman" w:eastAsia="Times New Roman" w:hAnsi="Times New Roman"/>
      <w:sz w:val="28"/>
      <w:szCs w:val="24"/>
      <w:lang w:eastAsia="ar-SA"/>
    </w:rPr>
  </w:style>
  <w:style w:type="character" w:customStyle="1" w:styleId="a7">
    <w:name w:val="Основной текст Знак"/>
    <w:basedOn w:val="a0"/>
    <w:link w:val="a6"/>
    <w:rsid w:val="00DB428A"/>
    <w:rPr>
      <w:rFonts w:ascii="Times New Roman" w:eastAsia="Times New Roman" w:hAnsi="Times New Roman" w:cs="Times New Roman"/>
      <w:sz w:val="28"/>
      <w:szCs w:val="24"/>
      <w:lang w:eastAsia="ar-SA"/>
    </w:rPr>
  </w:style>
  <w:style w:type="character" w:customStyle="1" w:styleId="21">
    <w:name w:val="Основной текст (2)"/>
    <w:rsid w:val="00DB428A"/>
    <w:rPr>
      <w:rFonts w:ascii="Times New Roman" w:eastAsia="Times New Roman" w:hAnsi="Times New Roman" w:cs="Times New Roman"/>
      <w:b w:val="0"/>
      <w:bCs w:val="0"/>
      <w:i w:val="0"/>
      <w:iCs w:val="0"/>
      <w:smallCaps w:val="0"/>
      <w:strike w:val="0"/>
      <w:spacing w:val="-1"/>
      <w:sz w:val="15"/>
      <w:szCs w:val="15"/>
    </w:rPr>
  </w:style>
  <w:style w:type="paragraph" w:styleId="a8">
    <w:name w:val="No Spacing"/>
    <w:uiPriority w:val="1"/>
    <w:qFormat/>
    <w:rsid w:val="00DB428A"/>
    <w:pPr>
      <w:spacing w:after="0" w:line="240" w:lineRule="auto"/>
    </w:pPr>
    <w:rPr>
      <w:rFonts w:ascii="Calibri" w:eastAsia="Calibri" w:hAnsi="Calibri" w:cs="Times New Roman"/>
    </w:rPr>
  </w:style>
  <w:style w:type="character" w:styleId="a9">
    <w:name w:val="Strong"/>
    <w:uiPriority w:val="22"/>
    <w:qFormat/>
    <w:rsid w:val="00DB428A"/>
    <w:rPr>
      <w:b/>
      <w:bCs/>
    </w:rPr>
  </w:style>
  <w:style w:type="table" w:styleId="aa">
    <w:name w:val="Table Grid"/>
    <w:basedOn w:val="a1"/>
    <w:rsid w:val="00DB42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0z0">
    <w:name w:val="WW8Num10z0"/>
    <w:rsid w:val="00DB428A"/>
    <w:rPr>
      <w:rFonts w:ascii="Wingdings 2" w:hAnsi="Wingdings 2"/>
    </w:rPr>
  </w:style>
  <w:style w:type="paragraph" w:styleId="22">
    <w:name w:val="Body Text 2"/>
    <w:basedOn w:val="a"/>
    <w:link w:val="23"/>
    <w:rsid w:val="00DB428A"/>
    <w:pPr>
      <w:spacing w:before="30" w:after="30" w:line="240" w:lineRule="auto"/>
    </w:pPr>
    <w:rPr>
      <w:rFonts w:ascii="Times New Roman" w:eastAsia="Times New Roman" w:hAnsi="Times New Roman"/>
      <w:sz w:val="20"/>
      <w:szCs w:val="20"/>
      <w:lang w:eastAsia="ru-RU"/>
    </w:rPr>
  </w:style>
  <w:style w:type="character" w:customStyle="1" w:styleId="23">
    <w:name w:val="Основной текст 2 Знак"/>
    <w:basedOn w:val="a0"/>
    <w:link w:val="22"/>
    <w:rsid w:val="00DB428A"/>
    <w:rPr>
      <w:rFonts w:ascii="Times New Roman" w:eastAsia="Times New Roman" w:hAnsi="Times New Roman" w:cs="Times New Roman"/>
      <w:sz w:val="20"/>
      <w:szCs w:val="20"/>
      <w:lang w:eastAsia="ru-RU"/>
    </w:rPr>
  </w:style>
  <w:style w:type="character" w:customStyle="1" w:styleId="style171">
    <w:name w:val="style171"/>
    <w:rsid w:val="00DB428A"/>
    <w:rPr>
      <w:rFonts w:ascii="Tahoma" w:hAnsi="Tahoma" w:cs="Tahoma" w:hint="default"/>
      <w:sz w:val="18"/>
      <w:szCs w:val="18"/>
    </w:rPr>
  </w:style>
  <w:style w:type="paragraph" w:styleId="ab">
    <w:name w:val="List Paragraph"/>
    <w:basedOn w:val="a"/>
    <w:uiPriority w:val="34"/>
    <w:qFormat/>
    <w:rsid w:val="00DB428A"/>
    <w:pPr>
      <w:ind w:left="720"/>
      <w:contextualSpacing/>
    </w:pPr>
    <w:rPr>
      <w:rFonts w:eastAsia="Times New Roman"/>
      <w:lang w:eastAsia="ru-RU"/>
    </w:rPr>
  </w:style>
  <w:style w:type="paragraph" w:styleId="ac">
    <w:name w:val="Body Text Indent"/>
    <w:basedOn w:val="a"/>
    <w:link w:val="ad"/>
    <w:rsid w:val="00DB428A"/>
    <w:pPr>
      <w:spacing w:after="120"/>
      <w:ind w:left="283"/>
    </w:pPr>
  </w:style>
  <w:style w:type="character" w:customStyle="1" w:styleId="ad">
    <w:name w:val="Основной текст с отступом Знак"/>
    <w:basedOn w:val="a0"/>
    <w:link w:val="ac"/>
    <w:rsid w:val="00DB428A"/>
    <w:rPr>
      <w:rFonts w:ascii="Calibri" w:eastAsia="Calibri" w:hAnsi="Calibri" w:cs="Times New Roman"/>
    </w:rPr>
  </w:style>
  <w:style w:type="paragraph" w:customStyle="1" w:styleId="11">
    <w:name w:val="Обычный1"/>
    <w:uiPriority w:val="99"/>
    <w:rsid w:val="00DB428A"/>
    <w:pPr>
      <w:suppressAutoHyphens/>
      <w:spacing w:after="0" w:line="240" w:lineRule="auto"/>
    </w:pPr>
    <w:rPr>
      <w:rFonts w:ascii="Calibri" w:eastAsia="Times New Roman" w:hAnsi="Calibri" w:cs="Calibri"/>
      <w:sz w:val="24"/>
      <w:szCs w:val="24"/>
      <w:lang w:eastAsia="ar-SA"/>
    </w:rPr>
  </w:style>
  <w:style w:type="paragraph" w:customStyle="1" w:styleId="24">
    <w:name w:val="Обычный2"/>
    <w:uiPriority w:val="99"/>
    <w:rsid w:val="00DB428A"/>
    <w:pPr>
      <w:suppressAutoHyphens/>
      <w:spacing w:after="0" w:line="240" w:lineRule="auto"/>
    </w:pPr>
    <w:rPr>
      <w:rFonts w:ascii="Calibri" w:eastAsia="Times New Roman" w:hAnsi="Calibri" w:cs="Calibri"/>
      <w:sz w:val="24"/>
      <w:szCs w:val="24"/>
      <w:lang w:eastAsia="ar-SA"/>
    </w:rPr>
  </w:style>
  <w:style w:type="paragraph" w:customStyle="1" w:styleId="ae">
    <w:name w:val="Базовый"/>
    <w:uiPriority w:val="99"/>
    <w:rsid w:val="00DB428A"/>
    <w:pPr>
      <w:tabs>
        <w:tab w:val="left" w:pos="709"/>
      </w:tabs>
      <w:suppressAutoHyphens/>
      <w:spacing w:line="276" w:lineRule="atLeast"/>
    </w:pPr>
    <w:rPr>
      <w:rFonts w:ascii="Calibri" w:eastAsia="Times New Roman" w:hAnsi="Calibri" w:cs="Calibri"/>
      <w:color w:val="00000A"/>
    </w:rPr>
  </w:style>
  <w:style w:type="character" w:customStyle="1" w:styleId="af">
    <w:name w:val="Без интервала Знак"/>
    <w:link w:val="12"/>
    <w:uiPriority w:val="1"/>
    <w:locked/>
    <w:rsid w:val="00DB428A"/>
  </w:style>
  <w:style w:type="paragraph" w:customStyle="1" w:styleId="12">
    <w:name w:val="Без интервала1"/>
    <w:link w:val="af"/>
    <w:uiPriority w:val="1"/>
    <w:rsid w:val="00DB428A"/>
    <w:pPr>
      <w:spacing w:after="0" w:line="240" w:lineRule="auto"/>
    </w:pPr>
  </w:style>
  <w:style w:type="paragraph" w:styleId="af0">
    <w:name w:val="Title"/>
    <w:basedOn w:val="a"/>
    <w:link w:val="af1"/>
    <w:qFormat/>
    <w:rsid w:val="00DB428A"/>
    <w:pPr>
      <w:spacing w:after="0" w:line="240" w:lineRule="auto"/>
      <w:jc w:val="center"/>
    </w:pPr>
    <w:rPr>
      <w:rFonts w:ascii="Times New Roman" w:eastAsia="Times New Roman" w:hAnsi="Times New Roman"/>
      <w:b/>
      <w:sz w:val="28"/>
      <w:szCs w:val="20"/>
      <w:lang w:eastAsia="ru-RU"/>
    </w:rPr>
  </w:style>
  <w:style w:type="character" w:customStyle="1" w:styleId="af1">
    <w:name w:val="Название Знак"/>
    <w:basedOn w:val="a0"/>
    <w:link w:val="af0"/>
    <w:rsid w:val="00DB428A"/>
    <w:rPr>
      <w:rFonts w:ascii="Times New Roman" w:eastAsia="Times New Roman" w:hAnsi="Times New Roman" w:cs="Times New Roman"/>
      <w:b/>
      <w:sz w:val="28"/>
      <w:szCs w:val="20"/>
      <w:lang w:eastAsia="ru-RU"/>
    </w:rPr>
  </w:style>
  <w:style w:type="paragraph" w:styleId="af2">
    <w:name w:val="Subtitle"/>
    <w:basedOn w:val="a"/>
    <w:link w:val="af3"/>
    <w:uiPriority w:val="11"/>
    <w:qFormat/>
    <w:rsid w:val="00DB428A"/>
    <w:pPr>
      <w:spacing w:after="0" w:line="240" w:lineRule="auto"/>
    </w:pPr>
    <w:rPr>
      <w:rFonts w:ascii="Times New Roman" w:eastAsia="Times New Roman" w:hAnsi="Times New Roman"/>
      <w:sz w:val="28"/>
      <w:szCs w:val="20"/>
      <w:u w:val="single"/>
      <w:lang w:eastAsia="ru-RU"/>
    </w:rPr>
  </w:style>
  <w:style w:type="character" w:customStyle="1" w:styleId="af3">
    <w:name w:val="Подзаголовок Знак"/>
    <w:basedOn w:val="a0"/>
    <w:link w:val="af2"/>
    <w:uiPriority w:val="11"/>
    <w:rsid w:val="00DB428A"/>
    <w:rPr>
      <w:rFonts w:ascii="Times New Roman" w:eastAsia="Times New Roman" w:hAnsi="Times New Roman" w:cs="Times New Roman"/>
      <w:sz w:val="28"/>
      <w:szCs w:val="20"/>
      <w:u w:val="single"/>
      <w:lang w:eastAsia="ru-RU"/>
    </w:rPr>
  </w:style>
  <w:style w:type="paragraph" w:customStyle="1" w:styleId="13">
    <w:name w:val="Абзац списка1"/>
    <w:basedOn w:val="a"/>
    <w:rsid w:val="00DB428A"/>
    <w:pPr>
      <w:ind w:left="720"/>
    </w:pPr>
    <w:rPr>
      <w:rFonts w:eastAsia="Times New Roman"/>
    </w:rPr>
  </w:style>
  <w:style w:type="paragraph" w:styleId="25">
    <w:name w:val="Body Text Indent 2"/>
    <w:basedOn w:val="a"/>
    <w:link w:val="26"/>
    <w:uiPriority w:val="99"/>
    <w:semiHidden/>
    <w:unhideWhenUsed/>
    <w:rsid w:val="00DB428A"/>
    <w:pPr>
      <w:spacing w:after="120" w:line="480" w:lineRule="auto"/>
      <w:ind w:left="283"/>
    </w:pPr>
  </w:style>
  <w:style w:type="character" w:customStyle="1" w:styleId="26">
    <w:name w:val="Основной текст с отступом 2 Знак"/>
    <w:basedOn w:val="a0"/>
    <w:link w:val="25"/>
    <w:uiPriority w:val="99"/>
    <w:semiHidden/>
    <w:rsid w:val="00DB428A"/>
    <w:rPr>
      <w:rFonts w:ascii="Calibri" w:eastAsia="Calibri" w:hAnsi="Calibri" w:cs="Times New Roman"/>
    </w:rPr>
  </w:style>
  <w:style w:type="paragraph" w:customStyle="1" w:styleId="af4">
    <w:name w:val="Содержимое таблицы"/>
    <w:basedOn w:val="a"/>
    <w:rsid w:val="00DB428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styleId="af5">
    <w:name w:val="Emphasis"/>
    <w:basedOn w:val="a0"/>
    <w:uiPriority w:val="20"/>
    <w:qFormat/>
    <w:rsid w:val="00DB428A"/>
    <w:rPr>
      <w:i/>
      <w:iCs/>
    </w:rPr>
  </w:style>
  <w:style w:type="paragraph" w:styleId="27">
    <w:name w:val="Quote"/>
    <w:basedOn w:val="a"/>
    <w:next w:val="a"/>
    <w:link w:val="28"/>
    <w:uiPriority w:val="29"/>
    <w:qFormat/>
    <w:rsid w:val="00DB428A"/>
    <w:pPr>
      <w:suppressAutoHyphens/>
      <w:spacing w:after="0" w:line="240" w:lineRule="auto"/>
    </w:pPr>
    <w:rPr>
      <w:rFonts w:ascii="Times New Roman" w:eastAsia="Times New Roman" w:hAnsi="Times New Roman"/>
      <w:i/>
      <w:iCs/>
      <w:color w:val="000000" w:themeColor="text1"/>
      <w:sz w:val="24"/>
      <w:szCs w:val="24"/>
      <w:lang w:eastAsia="ar-SA"/>
    </w:rPr>
  </w:style>
  <w:style w:type="character" w:customStyle="1" w:styleId="28">
    <w:name w:val="Цитата 2 Знак"/>
    <w:basedOn w:val="a0"/>
    <w:link w:val="27"/>
    <w:uiPriority w:val="29"/>
    <w:rsid w:val="00DB428A"/>
    <w:rPr>
      <w:rFonts w:ascii="Times New Roman" w:eastAsia="Times New Roman" w:hAnsi="Times New Roman" w:cs="Times New Roman"/>
      <w:i/>
      <w:iCs/>
      <w:color w:val="000000" w:themeColor="text1"/>
      <w:sz w:val="24"/>
      <w:szCs w:val="24"/>
      <w:lang w:eastAsia="ar-SA"/>
    </w:rPr>
  </w:style>
  <w:style w:type="paragraph" w:styleId="af6">
    <w:name w:val="Intense Quote"/>
    <w:basedOn w:val="a"/>
    <w:next w:val="a"/>
    <w:link w:val="af7"/>
    <w:uiPriority w:val="30"/>
    <w:qFormat/>
    <w:rsid w:val="00DB428A"/>
    <w:pPr>
      <w:pBdr>
        <w:bottom w:val="single" w:sz="4" w:space="4" w:color="4F81BD" w:themeColor="accent1"/>
      </w:pBdr>
      <w:suppressAutoHyphens/>
      <w:spacing w:before="200" w:after="280" w:line="240" w:lineRule="auto"/>
      <w:ind w:left="936" w:right="936"/>
    </w:pPr>
    <w:rPr>
      <w:rFonts w:ascii="Times New Roman" w:eastAsia="Times New Roman" w:hAnsi="Times New Roman"/>
      <w:b/>
      <w:bCs/>
      <w:i/>
      <w:iCs/>
      <w:color w:val="4F81BD" w:themeColor="accent1"/>
      <w:sz w:val="24"/>
      <w:szCs w:val="24"/>
      <w:lang w:eastAsia="ar-SA"/>
    </w:rPr>
  </w:style>
  <w:style w:type="character" w:customStyle="1" w:styleId="af7">
    <w:name w:val="Выделенная цитата Знак"/>
    <w:basedOn w:val="a0"/>
    <w:link w:val="af6"/>
    <w:uiPriority w:val="30"/>
    <w:rsid w:val="00DB428A"/>
    <w:rPr>
      <w:rFonts w:ascii="Times New Roman" w:eastAsia="Times New Roman" w:hAnsi="Times New Roman" w:cs="Times New Roman"/>
      <w:b/>
      <w:bCs/>
      <w:i/>
      <w:iCs/>
      <w:color w:val="4F81BD" w:themeColor="accent1"/>
      <w:sz w:val="24"/>
      <w:szCs w:val="24"/>
      <w:lang w:eastAsia="ar-SA"/>
    </w:rPr>
  </w:style>
  <w:style w:type="character" w:styleId="af8">
    <w:name w:val="Subtle Emphasis"/>
    <w:basedOn w:val="a0"/>
    <w:uiPriority w:val="19"/>
    <w:qFormat/>
    <w:rsid w:val="00DB428A"/>
    <w:rPr>
      <w:i/>
      <w:iCs/>
      <w:color w:val="808080" w:themeColor="text1" w:themeTint="7F"/>
    </w:rPr>
  </w:style>
  <w:style w:type="character" w:styleId="af9">
    <w:name w:val="Intense Emphasis"/>
    <w:basedOn w:val="a0"/>
    <w:uiPriority w:val="21"/>
    <w:qFormat/>
    <w:rsid w:val="00DB428A"/>
    <w:rPr>
      <w:b/>
      <w:bCs/>
      <w:i/>
      <w:iCs/>
      <w:color w:val="4F81BD" w:themeColor="accent1"/>
    </w:rPr>
  </w:style>
  <w:style w:type="character" w:styleId="afa">
    <w:name w:val="Subtle Reference"/>
    <w:basedOn w:val="a0"/>
    <w:uiPriority w:val="31"/>
    <w:qFormat/>
    <w:rsid w:val="00DB428A"/>
    <w:rPr>
      <w:smallCaps/>
      <w:color w:val="C0504D" w:themeColor="accent2"/>
      <w:u w:val="single"/>
    </w:rPr>
  </w:style>
  <w:style w:type="character" w:styleId="afb">
    <w:name w:val="Intense Reference"/>
    <w:basedOn w:val="a0"/>
    <w:uiPriority w:val="32"/>
    <w:qFormat/>
    <w:rsid w:val="00DB428A"/>
    <w:rPr>
      <w:b/>
      <w:bCs/>
      <w:smallCaps/>
      <w:color w:val="C0504D" w:themeColor="accent2"/>
      <w:spacing w:val="5"/>
      <w:u w:val="single"/>
    </w:rPr>
  </w:style>
  <w:style w:type="character" w:styleId="afc">
    <w:name w:val="Book Title"/>
    <w:basedOn w:val="a0"/>
    <w:uiPriority w:val="33"/>
    <w:qFormat/>
    <w:rsid w:val="00DB428A"/>
    <w:rPr>
      <w:b/>
      <w:bCs/>
      <w:smallCaps/>
      <w:spacing w:val="5"/>
    </w:rPr>
  </w:style>
  <w:style w:type="character" w:customStyle="1" w:styleId="grame">
    <w:name w:val="grame"/>
    <w:basedOn w:val="a0"/>
    <w:rsid w:val="00DB428A"/>
  </w:style>
  <w:style w:type="paragraph" w:customStyle="1" w:styleId="msolistparagraphcxspmiddle">
    <w:name w:val="msolistparagraphcxspmiddle"/>
    <w:basedOn w:val="a"/>
    <w:rsid w:val="00DB428A"/>
    <w:pPr>
      <w:suppressAutoHyphens/>
      <w:spacing w:before="280" w:after="280" w:line="240" w:lineRule="auto"/>
    </w:pPr>
    <w:rPr>
      <w:rFonts w:ascii="Times New Roman" w:eastAsia="Times New Roman" w:hAnsi="Times New Roman"/>
      <w:sz w:val="24"/>
      <w:szCs w:val="24"/>
      <w:lang w:eastAsia="ar-SA"/>
    </w:rPr>
  </w:style>
  <w:style w:type="paragraph" w:customStyle="1" w:styleId="Default">
    <w:name w:val="Default"/>
    <w:rsid w:val="00DB428A"/>
    <w:pPr>
      <w:autoSpaceDE w:val="0"/>
      <w:autoSpaceDN w:val="0"/>
      <w:adjustRightInd w:val="0"/>
      <w:spacing w:after="0" w:line="240" w:lineRule="auto"/>
    </w:pPr>
    <w:rPr>
      <w:rFonts w:ascii="Academy Italic" w:eastAsia="Times New Roman" w:hAnsi="Academy Italic" w:cs="Academy Italic"/>
      <w:color w:val="000000"/>
      <w:sz w:val="24"/>
      <w:szCs w:val="24"/>
      <w:lang w:eastAsia="ru-RU"/>
    </w:rPr>
  </w:style>
  <w:style w:type="character" w:customStyle="1" w:styleId="spelle">
    <w:name w:val="spelle"/>
    <w:basedOn w:val="a0"/>
    <w:rsid w:val="00DB428A"/>
  </w:style>
  <w:style w:type="character" w:customStyle="1" w:styleId="afd">
    <w:name w:val="Верхний колонтитул Знак"/>
    <w:basedOn w:val="a0"/>
    <w:link w:val="afe"/>
    <w:uiPriority w:val="99"/>
    <w:rsid w:val="00DB428A"/>
    <w:rPr>
      <w:rFonts w:ascii="Times New Roman" w:eastAsia="Times New Roman" w:hAnsi="Times New Roman" w:cs="Times New Roman"/>
      <w:sz w:val="24"/>
      <w:szCs w:val="24"/>
      <w:lang w:eastAsia="ar-SA"/>
    </w:rPr>
  </w:style>
  <w:style w:type="paragraph" w:styleId="afe">
    <w:name w:val="header"/>
    <w:basedOn w:val="a"/>
    <w:link w:val="afd"/>
    <w:uiPriority w:val="99"/>
    <w:unhideWhenUsed/>
    <w:rsid w:val="00DB428A"/>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14">
    <w:name w:val="Верхний колонтитул Знак1"/>
    <w:basedOn w:val="a0"/>
    <w:uiPriority w:val="99"/>
    <w:semiHidden/>
    <w:rsid w:val="00DB428A"/>
    <w:rPr>
      <w:rFonts w:ascii="Calibri" w:eastAsia="Calibri" w:hAnsi="Calibri" w:cs="Times New Roman"/>
    </w:rPr>
  </w:style>
  <w:style w:type="paragraph" w:styleId="aff">
    <w:name w:val="footer"/>
    <w:basedOn w:val="a"/>
    <w:link w:val="aff0"/>
    <w:uiPriority w:val="99"/>
    <w:unhideWhenUsed/>
    <w:rsid w:val="00DB428A"/>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0">
    <w:name w:val="Нижний колонтитул Знак"/>
    <w:basedOn w:val="a0"/>
    <w:link w:val="aff"/>
    <w:uiPriority w:val="99"/>
    <w:rsid w:val="00DB428A"/>
    <w:rPr>
      <w:rFonts w:ascii="Times New Roman" w:eastAsia="Times New Roman" w:hAnsi="Times New Roman" w:cs="Times New Roman"/>
      <w:sz w:val="24"/>
      <w:szCs w:val="24"/>
      <w:lang w:eastAsia="ar-SA"/>
    </w:rPr>
  </w:style>
  <w:style w:type="paragraph" w:customStyle="1" w:styleId="c22">
    <w:name w:val="c22"/>
    <w:basedOn w:val="a"/>
    <w:rsid w:val="00DB42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DB428A"/>
  </w:style>
  <w:style w:type="paragraph" w:customStyle="1" w:styleId="c26">
    <w:name w:val="c26"/>
    <w:basedOn w:val="a"/>
    <w:rsid w:val="00DB428A"/>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caption"/>
    <w:basedOn w:val="a"/>
    <w:next w:val="a"/>
    <w:uiPriority w:val="35"/>
    <w:semiHidden/>
    <w:unhideWhenUsed/>
    <w:qFormat/>
    <w:rsid w:val="004D681C"/>
    <w:pPr>
      <w:suppressAutoHyphens/>
      <w:spacing w:after="0" w:line="240" w:lineRule="auto"/>
    </w:pPr>
    <w:rPr>
      <w:rFonts w:ascii="Times New Roman" w:eastAsia="Times New Roman" w:hAnsi="Times New Roman"/>
      <w:b/>
      <w:bCs/>
      <w:color w:val="4F81BD" w:themeColor="accent1"/>
      <w:sz w:val="18"/>
      <w:szCs w:val="18"/>
      <w:lang w:eastAsia="ar-SA"/>
    </w:rPr>
  </w:style>
  <w:style w:type="paragraph" w:styleId="aff2">
    <w:name w:val="TOC Heading"/>
    <w:basedOn w:val="1"/>
    <w:next w:val="a"/>
    <w:uiPriority w:val="39"/>
    <w:semiHidden/>
    <w:unhideWhenUsed/>
    <w:qFormat/>
    <w:rsid w:val="004D681C"/>
    <w:pPr>
      <w:keepLines/>
      <w:suppressAutoHyphens/>
      <w:spacing w:before="480" w:after="0" w:line="240" w:lineRule="auto"/>
      <w:outlineLvl w:val="9"/>
    </w:pPr>
    <w:rPr>
      <w:rFonts w:asciiTheme="majorHAnsi" w:eastAsiaTheme="majorEastAsia" w:hAnsiTheme="majorHAnsi" w:cstheme="majorBidi"/>
      <w:color w:val="365F91" w:themeColor="accent1" w:themeShade="BF"/>
      <w:kern w:val="0"/>
      <w:sz w:val="28"/>
      <w:szCs w:val="28"/>
      <w:lang w:eastAsia="ar-SA"/>
    </w:rPr>
  </w:style>
  <w:style w:type="character" w:customStyle="1" w:styleId="s3">
    <w:name w:val="s3"/>
    <w:rsid w:val="004D681C"/>
  </w:style>
  <w:style w:type="character" w:styleId="aff3">
    <w:name w:val="line number"/>
    <w:basedOn w:val="a0"/>
    <w:uiPriority w:val="99"/>
    <w:semiHidden/>
    <w:unhideWhenUsed/>
    <w:rsid w:val="005311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28A"/>
    <w:rPr>
      <w:rFonts w:ascii="Calibri" w:eastAsia="Calibri" w:hAnsi="Calibri" w:cs="Times New Roman"/>
    </w:rPr>
  </w:style>
  <w:style w:type="paragraph" w:styleId="1">
    <w:name w:val="heading 1"/>
    <w:basedOn w:val="a"/>
    <w:next w:val="a"/>
    <w:link w:val="10"/>
    <w:uiPriority w:val="9"/>
    <w:qFormat/>
    <w:rsid w:val="00DB428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DB428A"/>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link w:val="30"/>
    <w:uiPriority w:val="9"/>
    <w:qFormat/>
    <w:rsid w:val="00DB428A"/>
    <w:pPr>
      <w:spacing w:after="0" w:line="240" w:lineRule="auto"/>
      <w:textAlignment w:val="center"/>
      <w:outlineLvl w:val="2"/>
    </w:pPr>
    <w:rPr>
      <w:rFonts w:ascii="Tahoma" w:eastAsia="Times New Roman" w:hAnsi="Tahoma" w:cs="Tahoma"/>
      <w:b/>
      <w:bCs/>
      <w:color w:val="006699"/>
      <w:sz w:val="18"/>
      <w:szCs w:val="18"/>
      <w:lang w:eastAsia="ru-RU"/>
    </w:rPr>
  </w:style>
  <w:style w:type="paragraph" w:styleId="4">
    <w:name w:val="heading 4"/>
    <w:basedOn w:val="a"/>
    <w:next w:val="a"/>
    <w:link w:val="40"/>
    <w:uiPriority w:val="9"/>
    <w:semiHidden/>
    <w:unhideWhenUsed/>
    <w:qFormat/>
    <w:rsid w:val="00DB428A"/>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paragraph" w:styleId="5">
    <w:name w:val="heading 5"/>
    <w:basedOn w:val="a"/>
    <w:next w:val="a"/>
    <w:link w:val="50"/>
    <w:uiPriority w:val="9"/>
    <w:semiHidden/>
    <w:unhideWhenUsed/>
    <w:qFormat/>
    <w:rsid w:val="00DB428A"/>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4"/>
      <w:szCs w:val="24"/>
      <w:lang w:eastAsia="ar-SA"/>
    </w:rPr>
  </w:style>
  <w:style w:type="paragraph" w:styleId="6">
    <w:name w:val="heading 6"/>
    <w:basedOn w:val="a"/>
    <w:next w:val="a"/>
    <w:link w:val="60"/>
    <w:uiPriority w:val="9"/>
    <w:semiHidden/>
    <w:unhideWhenUsed/>
    <w:qFormat/>
    <w:rsid w:val="00DB428A"/>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
    <w:next w:val="a"/>
    <w:link w:val="70"/>
    <w:uiPriority w:val="9"/>
    <w:semiHidden/>
    <w:unhideWhenUsed/>
    <w:qFormat/>
    <w:rsid w:val="00DB428A"/>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
    <w:next w:val="a"/>
    <w:link w:val="80"/>
    <w:uiPriority w:val="9"/>
    <w:semiHidden/>
    <w:unhideWhenUsed/>
    <w:qFormat/>
    <w:rsid w:val="00DB428A"/>
    <w:pPr>
      <w:keepNext/>
      <w:keepLines/>
      <w:suppressAutoHyphens/>
      <w:spacing w:before="200" w:after="0" w:line="240" w:lineRule="auto"/>
      <w:outlineLvl w:val="7"/>
    </w:pPr>
    <w:rPr>
      <w:rFonts w:asciiTheme="majorHAnsi" w:eastAsiaTheme="majorEastAsia" w:hAnsiTheme="majorHAnsi" w:cstheme="majorBidi"/>
      <w:color w:val="4F81BD" w:themeColor="accent1"/>
      <w:sz w:val="20"/>
      <w:szCs w:val="20"/>
      <w:lang w:eastAsia="ar-SA"/>
    </w:rPr>
  </w:style>
  <w:style w:type="paragraph" w:styleId="9">
    <w:name w:val="heading 9"/>
    <w:basedOn w:val="a"/>
    <w:next w:val="a"/>
    <w:link w:val="90"/>
    <w:uiPriority w:val="9"/>
    <w:semiHidden/>
    <w:unhideWhenUsed/>
    <w:qFormat/>
    <w:rsid w:val="00DB428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428A"/>
    <w:rPr>
      <w:rFonts w:ascii="Arial" w:eastAsia="Calibri" w:hAnsi="Arial" w:cs="Arial"/>
      <w:b/>
      <w:bCs/>
      <w:kern w:val="32"/>
      <w:sz w:val="32"/>
      <w:szCs w:val="32"/>
    </w:rPr>
  </w:style>
  <w:style w:type="character" w:customStyle="1" w:styleId="20">
    <w:name w:val="Заголовок 2 Знак"/>
    <w:basedOn w:val="a0"/>
    <w:link w:val="2"/>
    <w:uiPriority w:val="9"/>
    <w:semiHidden/>
    <w:rsid w:val="00DB428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DB428A"/>
    <w:rPr>
      <w:rFonts w:ascii="Tahoma" w:eastAsia="Times New Roman" w:hAnsi="Tahoma" w:cs="Tahoma"/>
      <w:b/>
      <w:bCs/>
      <w:color w:val="006699"/>
      <w:sz w:val="18"/>
      <w:szCs w:val="18"/>
      <w:lang w:eastAsia="ru-RU"/>
    </w:rPr>
  </w:style>
  <w:style w:type="character" w:customStyle="1" w:styleId="40">
    <w:name w:val="Заголовок 4 Знак"/>
    <w:basedOn w:val="a0"/>
    <w:link w:val="4"/>
    <w:uiPriority w:val="9"/>
    <w:rsid w:val="00DB428A"/>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rsid w:val="00DB428A"/>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0"/>
    <w:link w:val="6"/>
    <w:uiPriority w:val="9"/>
    <w:rsid w:val="00DB428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0"/>
    <w:link w:val="7"/>
    <w:uiPriority w:val="9"/>
    <w:rsid w:val="00DB428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rsid w:val="00DB428A"/>
    <w:rPr>
      <w:rFonts w:asciiTheme="majorHAnsi" w:eastAsiaTheme="majorEastAsia" w:hAnsiTheme="majorHAnsi" w:cstheme="majorBidi"/>
      <w:color w:val="4F81BD" w:themeColor="accent1"/>
      <w:sz w:val="20"/>
      <w:szCs w:val="20"/>
      <w:lang w:eastAsia="ar-SA"/>
    </w:rPr>
  </w:style>
  <w:style w:type="character" w:customStyle="1" w:styleId="90">
    <w:name w:val="Заголовок 9 Знак"/>
    <w:basedOn w:val="a0"/>
    <w:link w:val="9"/>
    <w:uiPriority w:val="9"/>
    <w:rsid w:val="00DB428A"/>
    <w:rPr>
      <w:rFonts w:asciiTheme="majorHAnsi" w:eastAsiaTheme="majorEastAsia" w:hAnsiTheme="majorHAnsi" w:cstheme="majorBidi"/>
      <w:i/>
      <w:iCs/>
      <w:color w:val="404040" w:themeColor="text1" w:themeTint="BF"/>
      <w:sz w:val="20"/>
      <w:szCs w:val="20"/>
      <w:lang w:eastAsia="ar-SA"/>
    </w:rPr>
  </w:style>
  <w:style w:type="character" w:customStyle="1" w:styleId="apple-converted-space">
    <w:name w:val="apple-converted-space"/>
    <w:basedOn w:val="a0"/>
    <w:rsid w:val="00DB428A"/>
  </w:style>
  <w:style w:type="paragraph" w:styleId="a3">
    <w:name w:val="Normal (Web)"/>
    <w:basedOn w:val="a"/>
    <w:unhideWhenUsed/>
    <w:rsid w:val="00DB428A"/>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DB428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28A"/>
    <w:rPr>
      <w:rFonts w:ascii="Tahoma" w:eastAsia="Calibri" w:hAnsi="Tahoma" w:cs="Tahoma"/>
      <w:sz w:val="16"/>
      <w:szCs w:val="16"/>
    </w:rPr>
  </w:style>
  <w:style w:type="paragraph" w:styleId="a6">
    <w:name w:val="Body Text"/>
    <w:basedOn w:val="a"/>
    <w:link w:val="a7"/>
    <w:rsid w:val="00DB428A"/>
    <w:pPr>
      <w:suppressAutoHyphens/>
      <w:spacing w:after="0" w:line="240" w:lineRule="auto"/>
    </w:pPr>
    <w:rPr>
      <w:rFonts w:ascii="Times New Roman" w:eastAsia="Times New Roman" w:hAnsi="Times New Roman"/>
      <w:sz w:val="28"/>
      <w:szCs w:val="24"/>
      <w:lang w:eastAsia="ar-SA"/>
    </w:rPr>
  </w:style>
  <w:style w:type="character" w:customStyle="1" w:styleId="a7">
    <w:name w:val="Основной текст Знак"/>
    <w:basedOn w:val="a0"/>
    <w:link w:val="a6"/>
    <w:rsid w:val="00DB428A"/>
    <w:rPr>
      <w:rFonts w:ascii="Times New Roman" w:eastAsia="Times New Roman" w:hAnsi="Times New Roman" w:cs="Times New Roman"/>
      <w:sz w:val="28"/>
      <w:szCs w:val="24"/>
      <w:lang w:eastAsia="ar-SA"/>
    </w:rPr>
  </w:style>
  <w:style w:type="character" w:customStyle="1" w:styleId="21">
    <w:name w:val="Основной текст (2)"/>
    <w:rsid w:val="00DB428A"/>
    <w:rPr>
      <w:rFonts w:ascii="Times New Roman" w:eastAsia="Times New Roman" w:hAnsi="Times New Roman" w:cs="Times New Roman"/>
      <w:b w:val="0"/>
      <w:bCs w:val="0"/>
      <w:i w:val="0"/>
      <w:iCs w:val="0"/>
      <w:smallCaps w:val="0"/>
      <w:strike w:val="0"/>
      <w:spacing w:val="-1"/>
      <w:sz w:val="15"/>
      <w:szCs w:val="15"/>
    </w:rPr>
  </w:style>
  <w:style w:type="paragraph" w:styleId="a8">
    <w:name w:val="No Spacing"/>
    <w:uiPriority w:val="1"/>
    <w:qFormat/>
    <w:rsid w:val="00DB428A"/>
    <w:pPr>
      <w:spacing w:after="0" w:line="240" w:lineRule="auto"/>
    </w:pPr>
    <w:rPr>
      <w:rFonts w:ascii="Calibri" w:eastAsia="Calibri" w:hAnsi="Calibri" w:cs="Times New Roman"/>
    </w:rPr>
  </w:style>
  <w:style w:type="character" w:styleId="a9">
    <w:name w:val="Strong"/>
    <w:uiPriority w:val="22"/>
    <w:qFormat/>
    <w:rsid w:val="00DB428A"/>
    <w:rPr>
      <w:b/>
      <w:bCs/>
    </w:rPr>
  </w:style>
  <w:style w:type="table" w:styleId="aa">
    <w:name w:val="Table Grid"/>
    <w:basedOn w:val="a1"/>
    <w:rsid w:val="00DB42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0z0">
    <w:name w:val="WW8Num10z0"/>
    <w:rsid w:val="00DB428A"/>
    <w:rPr>
      <w:rFonts w:ascii="Wingdings 2" w:hAnsi="Wingdings 2"/>
    </w:rPr>
  </w:style>
  <w:style w:type="paragraph" w:styleId="22">
    <w:name w:val="Body Text 2"/>
    <w:basedOn w:val="a"/>
    <w:link w:val="23"/>
    <w:rsid w:val="00DB428A"/>
    <w:pPr>
      <w:spacing w:before="30" w:after="30" w:line="240" w:lineRule="auto"/>
    </w:pPr>
    <w:rPr>
      <w:rFonts w:ascii="Times New Roman" w:eastAsia="Times New Roman" w:hAnsi="Times New Roman"/>
      <w:sz w:val="20"/>
      <w:szCs w:val="20"/>
      <w:lang w:eastAsia="ru-RU"/>
    </w:rPr>
  </w:style>
  <w:style w:type="character" w:customStyle="1" w:styleId="23">
    <w:name w:val="Основной текст 2 Знак"/>
    <w:basedOn w:val="a0"/>
    <w:link w:val="22"/>
    <w:rsid w:val="00DB428A"/>
    <w:rPr>
      <w:rFonts w:ascii="Times New Roman" w:eastAsia="Times New Roman" w:hAnsi="Times New Roman" w:cs="Times New Roman"/>
      <w:sz w:val="20"/>
      <w:szCs w:val="20"/>
      <w:lang w:eastAsia="ru-RU"/>
    </w:rPr>
  </w:style>
  <w:style w:type="character" w:customStyle="1" w:styleId="style171">
    <w:name w:val="style171"/>
    <w:rsid w:val="00DB428A"/>
    <w:rPr>
      <w:rFonts w:ascii="Tahoma" w:hAnsi="Tahoma" w:cs="Tahoma" w:hint="default"/>
      <w:sz w:val="18"/>
      <w:szCs w:val="18"/>
    </w:rPr>
  </w:style>
  <w:style w:type="paragraph" w:styleId="ab">
    <w:name w:val="List Paragraph"/>
    <w:basedOn w:val="a"/>
    <w:uiPriority w:val="34"/>
    <w:qFormat/>
    <w:rsid w:val="00DB428A"/>
    <w:pPr>
      <w:ind w:left="720"/>
      <w:contextualSpacing/>
    </w:pPr>
    <w:rPr>
      <w:rFonts w:eastAsia="Times New Roman"/>
      <w:lang w:eastAsia="ru-RU"/>
    </w:rPr>
  </w:style>
  <w:style w:type="paragraph" w:styleId="ac">
    <w:name w:val="Body Text Indent"/>
    <w:basedOn w:val="a"/>
    <w:link w:val="ad"/>
    <w:rsid w:val="00DB428A"/>
    <w:pPr>
      <w:spacing w:after="120"/>
      <w:ind w:left="283"/>
    </w:pPr>
  </w:style>
  <w:style w:type="character" w:customStyle="1" w:styleId="ad">
    <w:name w:val="Основной текст с отступом Знак"/>
    <w:basedOn w:val="a0"/>
    <w:link w:val="ac"/>
    <w:rsid w:val="00DB428A"/>
    <w:rPr>
      <w:rFonts w:ascii="Calibri" w:eastAsia="Calibri" w:hAnsi="Calibri" w:cs="Times New Roman"/>
    </w:rPr>
  </w:style>
  <w:style w:type="paragraph" w:customStyle="1" w:styleId="11">
    <w:name w:val="Обычный1"/>
    <w:uiPriority w:val="99"/>
    <w:rsid w:val="00DB428A"/>
    <w:pPr>
      <w:suppressAutoHyphens/>
      <w:spacing w:after="0" w:line="240" w:lineRule="auto"/>
    </w:pPr>
    <w:rPr>
      <w:rFonts w:ascii="Calibri" w:eastAsia="Times New Roman" w:hAnsi="Calibri" w:cs="Calibri"/>
      <w:sz w:val="24"/>
      <w:szCs w:val="24"/>
      <w:lang w:eastAsia="ar-SA"/>
    </w:rPr>
  </w:style>
  <w:style w:type="paragraph" w:customStyle="1" w:styleId="24">
    <w:name w:val="Обычный2"/>
    <w:uiPriority w:val="99"/>
    <w:rsid w:val="00DB428A"/>
    <w:pPr>
      <w:suppressAutoHyphens/>
      <w:spacing w:after="0" w:line="240" w:lineRule="auto"/>
    </w:pPr>
    <w:rPr>
      <w:rFonts w:ascii="Calibri" w:eastAsia="Times New Roman" w:hAnsi="Calibri" w:cs="Calibri"/>
      <w:sz w:val="24"/>
      <w:szCs w:val="24"/>
      <w:lang w:eastAsia="ar-SA"/>
    </w:rPr>
  </w:style>
  <w:style w:type="paragraph" w:customStyle="1" w:styleId="ae">
    <w:name w:val="Базовый"/>
    <w:uiPriority w:val="99"/>
    <w:rsid w:val="00DB428A"/>
    <w:pPr>
      <w:tabs>
        <w:tab w:val="left" w:pos="709"/>
      </w:tabs>
      <w:suppressAutoHyphens/>
      <w:spacing w:line="276" w:lineRule="atLeast"/>
    </w:pPr>
    <w:rPr>
      <w:rFonts w:ascii="Calibri" w:eastAsia="Times New Roman" w:hAnsi="Calibri" w:cs="Calibri"/>
      <w:color w:val="00000A"/>
    </w:rPr>
  </w:style>
  <w:style w:type="character" w:customStyle="1" w:styleId="af">
    <w:name w:val="Без интервала Знак"/>
    <w:link w:val="12"/>
    <w:uiPriority w:val="1"/>
    <w:locked/>
    <w:rsid w:val="00DB428A"/>
  </w:style>
  <w:style w:type="paragraph" w:customStyle="1" w:styleId="12">
    <w:name w:val="Без интервала1"/>
    <w:link w:val="af"/>
    <w:uiPriority w:val="1"/>
    <w:rsid w:val="00DB428A"/>
    <w:pPr>
      <w:spacing w:after="0" w:line="240" w:lineRule="auto"/>
    </w:pPr>
  </w:style>
  <w:style w:type="paragraph" w:styleId="af0">
    <w:name w:val="Title"/>
    <w:basedOn w:val="a"/>
    <w:link w:val="af1"/>
    <w:qFormat/>
    <w:rsid w:val="00DB428A"/>
    <w:pPr>
      <w:spacing w:after="0" w:line="240" w:lineRule="auto"/>
      <w:jc w:val="center"/>
    </w:pPr>
    <w:rPr>
      <w:rFonts w:ascii="Times New Roman" w:eastAsia="Times New Roman" w:hAnsi="Times New Roman"/>
      <w:b/>
      <w:sz w:val="28"/>
      <w:szCs w:val="20"/>
      <w:lang w:eastAsia="ru-RU"/>
    </w:rPr>
  </w:style>
  <w:style w:type="character" w:customStyle="1" w:styleId="af1">
    <w:name w:val="Название Знак"/>
    <w:basedOn w:val="a0"/>
    <w:link w:val="af0"/>
    <w:rsid w:val="00DB428A"/>
    <w:rPr>
      <w:rFonts w:ascii="Times New Roman" w:eastAsia="Times New Roman" w:hAnsi="Times New Roman" w:cs="Times New Roman"/>
      <w:b/>
      <w:sz w:val="28"/>
      <w:szCs w:val="20"/>
      <w:lang w:eastAsia="ru-RU"/>
    </w:rPr>
  </w:style>
  <w:style w:type="paragraph" w:styleId="af2">
    <w:name w:val="Subtitle"/>
    <w:basedOn w:val="a"/>
    <w:link w:val="af3"/>
    <w:uiPriority w:val="11"/>
    <w:qFormat/>
    <w:rsid w:val="00DB428A"/>
    <w:pPr>
      <w:spacing w:after="0" w:line="240" w:lineRule="auto"/>
    </w:pPr>
    <w:rPr>
      <w:rFonts w:ascii="Times New Roman" w:eastAsia="Times New Roman" w:hAnsi="Times New Roman"/>
      <w:sz w:val="28"/>
      <w:szCs w:val="20"/>
      <w:u w:val="single"/>
      <w:lang w:eastAsia="ru-RU"/>
    </w:rPr>
  </w:style>
  <w:style w:type="character" w:customStyle="1" w:styleId="af3">
    <w:name w:val="Подзаголовок Знак"/>
    <w:basedOn w:val="a0"/>
    <w:link w:val="af2"/>
    <w:uiPriority w:val="11"/>
    <w:rsid w:val="00DB428A"/>
    <w:rPr>
      <w:rFonts w:ascii="Times New Roman" w:eastAsia="Times New Roman" w:hAnsi="Times New Roman" w:cs="Times New Roman"/>
      <w:sz w:val="28"/>
      <w:szCs w:val="20"/>
      <w:u w:val="single"/>
      <w:lang w:eastAsia="ru-RU"/>
    </w:rPr>
  </w:style>
  <w:style w:type="paragraph" w:customStyle="1" w:styleId="13">
    <w:name w:val="Абзац списка1"/>
    <w:basedOn w:val="a"/>
    <w:rsid w:val="00DB428A"/>
    <w:pPr>
      <w:ind w:left="720"/>
    </w:pPr>
    <w:rPr>
      <w:rFonts w:eastAsia="Times New Roman"/>
    </w:rPr>
  </w:style>
  <w:style w:type="paragraph" w:styleId="25">
    <w:name w:val="Body Text Indent 2"/>
    <w:basedOn w:val="a"/>
    <w:link w:val="26"/>
    <w:uiPriority w:val="99"/>
    <w:semiHidden/>
    <w:unhideWhenUsed/>
    <w:rsid w:val="00DB428A"/>
    <w:pPr>
      <w:spacing w:after="120" w:line="480" w:lineRule="auto"/>
      <w:ind w:left="283"/>
    </w:pPr>
  </w:style>
  <w:style w:type="character" w:customStyle="1" w:styleId="26">
    <w:name w:val="Основной текст с отступом 2 Знак"/>
    <w:basedOn w:val="a0"/>
    <w:link w:val="25"/>
    <w:uiPriority w:val="99"/>
    <w:semiHidden/>
    <w:rsid w:val="00DB428A"/>
    <w:rPr>
      <w:rFonts w:ascii="Calibri" w:eastAsia="Calibri" w:hAnsi="Calibri" w:cs="Times New Roman"/>
    </w:rPr>
  </w:style>
  <w:style w:type="paragraph" w:customStyle="1" w:styleId="af4">
    <w:name w:val="Содержимое таблицы"/>
    <w:basedOn w:val="a"/>
    <w:rsid w:val="00DB428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styleId="af5">
    <w:name w:val="Emphasis"/>
    <w:basedOn w:val="a0"/>
    <w:uiPriority w:val="20"/>
    <w:qFormat/>
    <w:rsid w:val="00DB428A"/>
    <w:rPr>
      <w:i/>
      <w:iCs/>
    </w:rPr>
  </w:style>
  <w:style w:type="paragraph" w:styleId="27">
    <w:name w:val="Quote"/>
    <w:basedOn w:val="a"/>
    <w:next w:val="a"/>
    <w:link w:val="28"/>
    <w:uiPriority w:val="29"/>
    <w:qFormat/>
    <w:rsid w:val="00DB428A"/>
    <w:pPr>
      <w:suppressAutoHyphens/>
      <w:spacing w:after="0" w:line="240" w:lineRule="auto"/>
    </w:pPr>
    <w:rPr>
      <w:rFonts w:ascii="Times New Roman" w:eastAsia="Times New Roman" w:hAnsi="Times New Roman"/>
      <w:i/>
      <w:iCs/>
      <w:color w:val="000000" w:themeColor="text1"/>
      <w:sz w:val="24"/>
      <w:szCs w:val="24"/>
      <w:lang w:eastAsia="ar-SA"/>
    </w:rPr>
  </w:style>
  <w:style w:type="character" w:customStyle="1" w:styleId="28">
    <w:name w:val="Цитата 2 Знак"/>
    <w:basedOn w:val="a0"/>
    <w:link w:val="27"/>
    <w:uiPriority w:val="29"/>
    <w:rsid w:val="00DB428A"/>
    <w:rPr>
      <w:rFonts w:ascii="Times New Roman" w:eastAsia="Times New Roman" w:hAnsi="Times New Roman" w:cs="Times New Roman"/>
      <w:i/>
      <w:iCs/>
      <w:color w:val="000000" w:themeColor="text1"/>
      <w:sz w:val="24"/>
      <w:szCs w:val="24"/>
      <w:lang w:eastAsia="ar-SA"/>
    </w:rPr>
  </w:style>
  <w:style w:type="paragraph" w:styleId="af6">
    <w:name w:val="Intense Quote"/>
    <w:basedOn w:val="a"/>
    <w:next w:val="a"/>
    <w:link w:val="af7"/>
    <w:uiPriority w:val="30"/>
    <w:qFormat/>
    <w:rsid w:val="00DB428A"/>
    <w:pPr>
      <w:pBdr>
        <w:bottom w:val="single" w:sz="4" w:space="4" w:color="4F81BD" w:themeColor="accent1"/>
      </w:pBdr>
      <w:suppressAutoHyphens/>
      <w:spacing w:before="200" w:after="280" w:line="240" w:lineRule="auto"/>
      <w:ind w:left="936" w:right="936"/>
    </w:pPr>
    <w:rPr>
      <w:rFonts w:ascii="Times New Roman" w:eastAsia="Times New Roman" w:hAnsi="Times New Roman"/>
      <w:b/>
      <w:bCs/>
      <w:i/>
      <w:iCs/>
      <w:color w:val="4F81BD" w:themeColor="accent1"/>
      <w:sz w:val="24"/>
      <w:szCs w:val="24"/>
      <w:lang w:eastAsia="ar-SA"/>
    </w:rPr>
  </w:style>
  <w:style w:type="character" w:customStyle="1" w:styleId="af7">
    <w:name w:val="Выделенная цитата Знак"/>
    <w:basedOn w:val="a0"/>
    <w:link w:val="af6"/>
    <w:uiPriority w:val="30"/>
    <w:rsid w:val="00DB428A"/>
    <w:rPr>
      <w:rFonts w:ascii="Times New Roman" w:eastAsia="Times New Roman" w:hAnsi="Times New Roman" w:cs="Times New Roman"/>
      <w:b/>
      <w:bCs/>
      <w:i/>
      <w:iCs/>
      <w:color w:val="4F81BD" w:themeColor="accent1"/>
      <w:sz w:val="24"/>
      <w:szCs w:val="24"/>
      <w:lang w:eastAsia="ar-SA"/>
    </w:rPr>
  </w:style>
  <w:style w:type="character" w:styleId="af8">
    <w:name w:val="Subtle Emphasis"/>
    <w:basedOn w:val="a0"/>
    <w:uiPriority w:val="19"/>
    <w:qFormat/>
    <w:rsid w:val="00DB428A"/>
    <w:rPr>
      <w:i/>
      <w:iCs/>
      <w:color w:val="808080" w:themeColor="text1" w:themeTint="7F"/>
    </w:rPr>
  </w:style>
  <w:style w:type="character" w:styleId="af9">
    <w:name w:val="Intense Emphasis"/>
    <w:basedOn w:val="a0"/>
    <w:uiPriority w:val="21"/>
    <w:qFormat/>
    <w:rsid w:val="00DB428A"/>
    <w:rPr>
      <w:b/>
      <w:bCs/>
      <w:i/>
      <w:iCs/>
      <w:color w:val="4F81BD" w:themeColor="accent1"/>
    </w:rPr>
  </w:style>
  <w:style w:type="character" w:styleId="afa">
    <w:name w:val="Subtle Reference"/>
    <w:basedOn w:val="a0"/>
    <w:uiPriority w:val="31"/>
    <w:qFormat/>
    <w:rsid w:val="00DB428A"/>
    <w:rPr>
      <w:smallCaps/>
      <w:color w:val="C0504D" w:themeColor="accent2"/>
      <w:u w:val="single"/>
    </w:rPr>
  </w:style>
  <w:style w:type="character" w:styleId="afb">
    <w:name w:val="Intense Reference"/>
    <w:basedOn w:val="a0"/>
    <w:uiPriority w:val="32"/>
    <w:qFormat/>
    <w:rsid w:val="00DB428A"/>
    <w:rPr>
      <w:b/>
      <w:bCs/>
      <w:smallCaps/>
      <w:color w:val="C0504D" w:themeColor="accent2"/>
      <w:spacing w:val="5"/>
      <w:u w:val="single"/>
    </w:rPr>
  </w:style>
  <w:style w:type="character" w:styleId="afc">
    <w:name w:val="Book Title"/>
    <w:basedOn w:val="a0"/>
    <w:uiPriority w:val="33"/>
    <w:qFormat/>
    <w:rsid w:val="00DB428A"/>
    <w:rPr>
      <w:b/>
      <w:bCs/>
      <w:smallCaps/>
      <w:spacing w:val="5"/>
    </w:rPr>
  </w:style>
  <w:style w:type="character" w:customStyle="1" w:styleId="grame">
    <w:name w:val="grame"/>
    <w:basedOn w:val="a0"/>
    <w:rsid w:val="00DB428A"/>
  </w:style>
  <w:style w:type="paragraph" w:customStyle="1" w:styleId="msolistparagraphcxspmiddle">
    <w:name w:val="msolistparagraphcxspmiddle"/>
    <w:basedOn w:val="a"/>
    <w:rsid w:val="00DB428A"/>
    <w:pPr>
      <w:suppressAutoHyphens/>
      <w:spacing w:before="280" w:after="280" w:line="240" w:lineRule="auto"/>
    </w:pPr>
    <w:rPr>
      <w:rFonts w:ascii="Times New Roman" w:eastAsia="Times New Roman" w:hAnsi="Times New Roman"/>
      <w:sz w:val="24"/>
      <w:szCs w:val="24"/>
      <w:lang w:eastAsia="ar-SA"/>
    </w:rPr>
  </w:style>
  <w:style w:type="paragraph" w:customStyle="1" w:styleId="Default">
    <w:name w:val="Default"/>
    <w:rsid w:val="00DB428A"/>
    <w:pPr>
      <w:autoSpaceDE w:val="0"/>
      <w:autoSpaceDN w:val="0"/>
      <w:adjustRightInd w:val="0"/>
      <w:spacing w:after="0" w:line="240" w:lineRule="auto"/>
    </w:pPr>
    <w:rPr>
      <w:rFonts w:ascii="Academy Italic" w:eastAsia="Times New Roman" w:hAnsi="Academy Italic" w:cs="Academy Italic"/>
      <w:color w:val="000000"/>
      <w:sz w:val="24"/>
      <w:szCs w:val="24"/>
      <w:lang w:eastAsia="ru-RU"/>
    </w:rPr>
  </w:style>
  <w:style w:type="character" w:customStyle="1" w:styleId="spelle">
    <w:name w:val="spelle"/>
    <w:basedOn w:val="a0"/>
    <w:rsid w:val="00DB428A"/>
  </w:style>
  <w:style w:type="character" w:customStyle="1" w:styleId="afd">
    <w:name w:val="Верхний колонтитул Знак"/>
    <w:basedOn w:val="a0"/>
    <w:link w:val="afe"/>
    <w:uiPriority w:val="99"/>
    <w:rsid w:val="00DB428A"/>
    <w:rPr>
      <w:rFonts w:ascii="Times New Roman" w:eastAsia="Times New Roman" w:hAnsi="Times New Roman" w:cs="Times New Roman"/>
      <w:sz w:val="24"/>
      <w:szCs w:val="24"/>
      <w:lang w:eastAsia="ar-SA"/>
    </w:rPr>
  </w:style>
  <w:style w:type="paragraph" w:styleId="afe">
    <w:name w:val="header"/>
    <w:basedOn w:val="a"/>
    <w:link w:val="afd"/>
    <w:uiPriority w:val="99"/>
    <w:unhideWhenUsed/>
    <w:rsid w:val="00DB428A"/>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14">
    <w:name w:val="Верхний колонтитул Знак1"/>
    <w:basedOn w:val="a0"/>
    <w:uiPriority w:val="99"/>
    <w:semiHidden/>
    <w:rsid w:val="00DB428A"/>
    <w:rPr>
      <w:rFonts w:ascii="Calibri" w:eastAsia="Calibri" w:hAnsi="Calibri" w:cs="Times New Roman"/>
    </w:rPr>
  </w:style>
  <w:style w:type="paragraph" w:styleId="aff">
    <w:name w:val="footer"/>
    <w:basedOn w:val="a"/>
    <w:link w:val="aff0"/>
    <w:uiPriority w:val="99"/>
    <w:unhideWhenUsed/>
    <w:rsid w:val="00DB428A"/>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f0">
    <w:name w:val="Нижний колонтитул Знак"/>
    <w:basedOn w:val="a0"/>
    <w:link w:val="aff"/>
    <w:uiPriority w:val="99"/>
    <w:rsid w:val="00DB428A"/>
    <w:rPr>
      <w:rFonts w:ascii="Times New Roman" w:eastAsia="Times New Roman" w:hAnsi="Times New Roman" w:cs="Times New Roman"/>
      <w:sz w:val="24"/>
      <w:szCs w:val="24"/>
      <w:lang w:eastAsia="ar-SA"/>
    </w:rPr>
  </w:style>
  <w:style w:type="paragraph" w:customStyle="1" w:styleId="c22">
    <w:name w:val="c22"/>
    <w:basedOn w:val="a"/>
    <w:rsid w:val="00DB42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DB428A"/>
  </w:style>
  <w:style w:type="paragraph" w:customStyle="1" w:styleId="c26">
    <w:name w:val="c26"/>
    <w:basedOn w:val="a"/>
    <w:rsid w:val="00DB428A"/>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caption"/>
    <w:basedOn w:val="a"/>
    <w:next w:val="a"/>
    <w:uiPriority w:val="35"/>
    <w:semiHidden/>
    <w:unhideWhenUsed/>
    <w:qFormat/>
    <w:rsid w:val="004D681C"/>
    <w:pPr>
      <w:suppressAutoHyphens/>
      <w:spacing w:after="0" w:line="240" w:lineRule="auto"/>
    </w:pPr>
    <w:rPr>
      <w:rFonts w:ascii="Times New Roman" w:eastAsia="Times New Roman" w:hAnsi="Times New Roman"/>
      <w:b/>
      <w:bCs/>
      <w:color w:val="4F81BD" w:themeColor="accent1"/>
      <w:sz w:val="18"/>
      <w:szCs w:val="18"/>
      <w:lang w:eastAsia="ar-SA"/>
    </w:rPr>
  </w:style>
  <w:style w:type="paragraph" w:styleId="aff2">
    <w:name w:val="TOC Heading"/>
    <w:basedOn w:val="1"/>
    <w:next w:val="a"/>
    <w:uiPriority w:val="39"/>
    <w:semiHidden/>
    <w:unhideWhenUsed/>
    <w:qFormat/>
    <w:rsid w:val="004D681C"/>
    <w:pPr>
      <w:keepLines/>
      <w:suppressAutoHyphens/>
      <w:spacing w:before="480" w:after="0" w:line="240" w:lineRule="auto"/>
      <w:outlineLvl w:val="9"/>
    </w:pPr>
    <w:rPr>
      <w:rFonts w:asciiTheme="majorHAnsi" w:eastAsiaTheme="majorEastAsia" w:hAnsiTheme="majorHAnsi" w:cstheme="majorBidi"/>
      <w:color w:val="365F91" w:themeColor="accent1" w:themeShade="BF"/>
      <w:kern w:val="0"/>
      <w:sz w:val="28"/>
      <w:szCs w:val="28"/>
      <w:lang w:eastAsia="ar-SA"/>
    </w:rPr>
  </w:style>
  <w:style w:type="character" w:customStyle="1" w:styleId="s3">
    <w:name w:val="s3"/>
    <w:rsid w:val="004D681C"/>
  </w:style>
  <w:style w:type="character" w:styleId="aff3">
    <w:name w:val="line number"/>
    <w:basedOn w:val="a0"/>
    <w:uiPriority w:val="99"/>
    <w:semiHidden/>
    <w:unhideWhenUsed/>
    <w:rsid w:val="00531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60859">
      <w:bodyDiv w:val="1"/>
      <w:marLeft w:val="0"/>
      <w:marRight w:val="0"/>
      <w:marTop w:val="0"/>
      <w:marBottom w:val="0"/>
      <w:divBdr>
        <w:top w:val="none" w:sz="0" w:space="0" w:color="auto"/>
        <w:left w:val="none" w:sz="0" w:space="0" w:color="auto"/>
        <w:bottom w:val="none" w:sz="0" w:space="0" w:color="auto"/>
        <w:right w:val="none" w:sz="0" w:space="0" w:color="auto"/>
      </w:divBdr>
    </w:div>
    <w:div w:id="481970002">
      <w:bodyDiv w:val="1"/>
      <w:marLeft w:val="0"/>
      <w:marRight w:val="0"/>
      <w:marTop w:val="0"/>
      <w:marBottom w:val="0"/>
      <w:divBdr>
        <w:top w:val="none" w:sz="0" w:space="0" w:color="auto"/>
        <w:left w:val="none" w:sz="0" w:space="0" w:color="auto"/>
        <w:bottom w:val="none" w:sz="0" w:space="0" w:color="auto"/>
        <w:right w:val="none" w:sz="0" w:space="0" w:color="auto"/>
      </w:divBdr>
    </w:div>
    <w:div w:id="494108056">
      <w:bodyDiv w:val="1"/>
      <w:marLeft w:val="0"/>
      <w:marRight w:val="0"/>
      <w:marTop w:val="0"/>
      <w:marBottom w:val="0"/>
      <w:divBdr>
        <w:top w:val="none" w:sz="0" w:space="0" w:color="auto"/>
        <w:left w:val="none" w:sz="0" w:space="0" w:color="auto"/>
        <w:bottom w:val="none" w:sz="0" w:space="0" w:color="auto"/>
        <w:right w:val="none" w:sz="0" w:space="0" w:color="auto"/>
      </w:divBdr>
    </w:div>
    <w:div w:id="727873231">
      <w:bodyDiv w:val="1"/>
      <w:marLeft w:val="0"/>
      <w:marRight w:val="0"/>
      <w:marTop w:val="0"/>
      <w:marBottom w:val="0"/>
      <w:divBdr>
        <w:top w:val="none" w:sz="0" w:space="0" w:color="auto"/>
        <w:left w:val="none" w:sz="0" w:space="0" w:color="auto"/>
        <w:bottom w:val="none" w:sz="0" w:space="0" w:color="auto"/>
        <w:right w:val="none" w:sz="0" w:space="0" w:color="auto"/>
      </w:divBdr>
    </w:div>
    <w:div w:id="858934561">
      <w:bodyDiv w:val="1"/>
      <w:marLeft w:val="0"/>
      <w:marRight w:val="0"/>
      <w:marTop w:val="0"/>
      <w:marBottom w:val="0"/>
      <w:divBdr>
        <w:top w:val="none" w:sz="0" w:space="0" w:color="auto"/>
        <w:left w:val="none" w:sz="0" w:space="0" w:color="auto"/>
        <w:bottom w:val="none" w:sz="0" w:space="0" w:color="auto"/>
        <w:right w:val="none" w:sz="0" w:space="0" w:color="auto"/>
      </w:divBdr>
    </w:div>
    <w:div w:id="1080566832">
      <w:bodyDiv w:val="1"/>
      <w:marLeft w:val="0"/>
      <w:marRight w:val="0"/>
      <w:marTop w:val="0"/>
      <w:marBottom w:val="0"/>
      <w:divBdr>
        <w:top w:val="none" w:sz="0" w:space="0" w:color="auto"/>
        <w:left w:val="none" w:sz="0" w:space="0" w:color="auto"/>
        <w:bottom w:val="none" w:sz="0" w:space="0" w:color="auto"/>
        <w:right w:val="none" w:sz="0" w:space="0" w:color="auto"/>
      </w:divBdr>
    </w:div>
    <w:div w:id="1578590239">
      <w:bodyDiv w:val="1"/>
      <w:marLeft w:val="0"/>
      <w:marRight w:val="0"/>
      <w:marTop w:val="0"/>
      <w:marBottom w:val="0"/>
      <w:divBdr>
        <w:top w:val="none" w:sz="0" w:space="0" w:color="auto"/>
        <w:left w:val="none" w:sz="0" w:space="0" w:color="auto"/>
        <w:bottom w:val="none" w:sz="0" w:space="0" w:color="auto"/>
        <w:right w:val="none" w:sz="0" w:space="0" w:color="auto"/>
      </w:divBdr>
    </w:div>
    <w:div w:id="1677345407">
      <w:bodyDiv w:val="1"/>
      <w:marLeft w:val="0"/>
      <w:marRight w:val="0"/>
      <w:marTop w:val="0"/>
      <w:marBottom w:val="0"/>
      <w:divBdr>
        <w:top w:val="none" w:sz="0" w:space="0" w:color="auto"/>
        <w:left w:val="none" w:sz="0" w:space="0" w:color="auto"/>
        <w:bottom w:val="none" w:sz="0" w:space="0" w:color="auto"/>
        <w:right w:val="none" w:sz="0" w:space="0" w:color="auto"/>
      </w:divBdr>
    </w:div>
    <w:div w:id="191601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C40B-2A61-462A-9553-ABC767EC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10868</Words>
  <Characters>61953</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Юрьевна</dc:creator>
  <cp:lastModifiedBy>школа</cp:lastModifiedBy>
  <cp:revision>2</cp:revision>
  <cp:lastPrinted>2018-06-22T07:47:00Z</cp:lastPrinted>
  <dcterms:created xsi:type="dcterms:W3CDTF">2018-10-06T09:47:00Z</dcterms:created>
  <dcterms:modified xsi:type="dcterms:W3CDTF">2018-10-06T09:47:00Z</dcterms:modified>
</cp:coreProperties>
</file>